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6F6F6">
    <v:background id="_x0000_s1025" o:bwmode="white" fillcolor="#f6f6f6">
      <v:fill r:id="rId4" o:title="FIRMÓWKA" type="tile"/>
    </v:background>
  </w:background>
  <w:body>
    <w:p w:rsidR="009F71F8" w:rsidRDefault="009F71F8" w:rsidP="009F71F8">
      <w:pPr>
        <w:pStyle w:val="Nagwek7"/>
        <w:keepNext/>
        <w:numPr>
          <w:ilvl w:val="6"/>
          <w:numId w:val="0"/>
        </w:numPr>
        <w:tabs>
          <w:tab w:val="num" w:pos="1296"/>
        </w:tabs>
        <w:suppressAutoHyphens/>
        <w:spacing w:before="0" w:after="0" w:line="240" w:lineRule="auto"/>
        <w:ind w:right="8"/>
        <w:jc w:val="right"/>
        <w:rPr>
          <w:rFonts w:ascii="Verdana" w:hAnsi="Verdana"/>
          <w:szCs w:val="20"/>
        </w:rPr>
      </w:pPr>
      <w:r w:rsidRPr="00A31F55">
        <w:rPr>
          <w:rFonts w:ascii="Verdana" w:hAnsi="Verdana"/>
          <w:sz w:val="20"/>
          <w:szCs w:val="20"/>
        </w:rPr>
        <w:t xml:space="preserve">Nr sprawy:  </w:t>
      </w:r>
      <w:r w:rsidRPr="00A31F55">
        <w:rPr>
          <w:rFonts w:ascii="Times New Roman" w:hAnsi="Times New Roman"/>
          <w:sz w:val="20"/>
          <w:szCs w:val="20"/>
        </w:rPr>
        <w:t>ZO-</w:t>
      </w:r>
      <w:r w:rsidR="00937361" w:rsidRPr="00A31F55">
        <w:rPr>
          <w:rFonts w:ascii="Times New Roman" w:hAnsi="Times New Roman"/>
          <w:sz w:val="20"/>
          <w:szCs w:val="20"/>
        </w:rPr>
        <w:t>13</w:t>
      </w:r>
      <w:r w:rsidRPr="00A31F55">
        <w:rPr>
          <w:rFonts w:ascii="Times New Roman" w:hAnsi="Times New Roman"/>
          <w:sz w:val="20"/>
          <w:szCs w:val="20"/>
        </w:rPr>
        <w:t>-2020</w:t>
      </w:r>
      <w:r w:rsidRPr="00A31F55">
        <w:rPr>
          <w:rFonts w:ascii="Verdana" w:hAnsi="Verdana"/>
          <w:sz w:val="20"/>
          <w:szCs w:val="20"/>
        </w:rPr>
        <w:tab/>
      </w:r>
      <w:r w:rsidRPr="00A31F55">
        <w:rPr>
          <w:rFonts w:ascii="Verdana" w:hAnsi="Verdana"/>
          <w:sz w:val="20"/>
          <w:szCs w:val="20"/>
        </w:rPr>
        <w:tab/>
      </w:r>
      <w:r w:rsidR="00A31F55">
        <w:rPr>
          <w:rFonts w:ascii="Verdana" w:hAnsi="Verdana"/>
          <w:sz w:val="20"/>
          <w:szCs w:val="20"/>
        </w:rPr>
        <w:t xml:space="preserve">           </w:t>
      </w:r>
      <w:r w:rsidRPr="00A31F55">
        <w:rPr>
          <w:rFonts w:ascii="Verdana" w:hAnsi="Verdana"/>
          <w:sz w:val="20"/>
          <w:szCs w:val="20"/>
        </w:rPr>
        <w:tab/>
        <w:t xml:space="preserve">                     Milicz, dnia </w:t>
      </w:r>
      <w:r w:rsidR="00937361" w:rsidRPr="00A31F55">
        <w:rPr>
          <w:rFonts w:ascii="Verdana" w:hAnsi="Verdana"/>
          <w:sz w:val="20"/>
          <w:szCs w:val="20"/>
        </w:rPr>
        <w:t xml:space="preserve">06 czerwca </w:t>
      </w:r>
      <w:r w:rsidRPr="00A31F55">
        <w:rPr>
          <w:rFonts w:ascii="Verdana" w:hAnsi="Verdana"/>
          <w:sz w:val="20"/>
          <w:szCs w:val="20"/>
        </w:rPr>
        <w:t>202</w:t>
      </w:r>
      <w:r w:rsidR="00937361" w:rsidRPr="00A31F55">
        <w:rPr>
          <w:rFonts w:ascii="Verdana" w:hAnsi="Verdana"/>
          <w:sz w:val="20"/>
          <w:szCs w:val="20"/>
        </w:rPr>
        <w:t>2</w:t>
      </w:r>
      <w:r w:rsidRPr="00A31F55">
        <w:rPr>
          <w:rFonts w:ascii="Verdana" w:hAnsi="Verdana"/>
          <w:sz w:val="20"/>
          <w:szCs w:val="20"/>
        </w:rPr>
        <w:t>r</w:t>
      </w:r>
      <w:r>
        <w:rPr>
          <w:rFonts w:ascii="Verdana" w:hAnsi="Verdana"/>
          <w:szCs w:val="20"/>
        </w:rPr>
        <w:t>.</w:t>
      </w:r>
    </w:p>
    <w:p w:rsidR="009F71F8" w:rsidRDefault="009F71F8" w:rsidP="009F71F8">
      <w:pPr>
        <w:ind w:right="8"/>
        <w:jc w:val="right"/>
        <w:rPr>
          <w:rFonts w:ascii="Verdana" w:hAnsi="Verdana" w:cs="Tahoma"/>
          <w:b/>
          <w:sz w:val="20"/>
          <w:szCs w:val="20"/>
        </w:rPr>
      </w:pPr>
    </w:p>
    <w:p w:rsidR="009F71F8" w:rsidRPr="00A31F55" w:rsidRDefault="00A31F55" w:rsidP="009F71F8">
      <w:pPr>
        <w:ind w:right="8"/>
        <w:jc w:val="center"/>
        <w:rPr>
          <w:rFonts w:ascii="Verdana" w:hAnsi="Verdana" w:cs="Tahoma"/>
          <w:b/>
          <w:sz w:val="24"/>
          <w:szCs w:val="24"/>
        </w:rPr>
      </w:pPr>
      <w:r w:rsidRPr="00A31F55">
        <w:rPr>
          <w:rFonts w:ascii="Verdana" w:hAnsi="Verdana" w:cs="Tahoma"/>
          <w:b/>
          <w:sz w:val="24"/>
          <w:szCs w:val="24"/>
        </w:rPr>
        <w:t xml:space="preserve">ZAPYTANIE </w:t>
      </w:r>
      <w:r>
        <w:rPr>
          <w:rFonts w:ascii="Verdana" w:hAnsi="Verdana" w:cs="Tahoma"/>
          <w:b/>
          <w:sz w:val="24"/>
          <w:szCs w:val="24"/>
        </w:rPr>
        <w:t>OFERTOWE</w:t>
      </w:r>
      <w:r w:rsidRPr="00A31F55">
        <w:rPr>
          <w:rFonts w:ascii="Verdana" w:hAnsi="Verdana" w:cs="Tahoma"/>
          <w:b/>
          <w:sz w:val="24"/>
          <w:szCs w:val="24"/>
        </w:rPr>
        <w:t xml:space="preserve"> </w:t>
      </w:r>
    </w:p>
    <w:p w:rsidR="009F71F8" w:rsidRDefault="009F71F8" w:rsidP="009F71F8">
      <w:pPr>
        <w:ind w:right="8"/>
        <w:jc w:val="center"/>
        <w:rPr>
          <w:rFonts w:ascii="Verdana" w:hAnsi="Verdana" w:cs="Tahoma"/>
          <w:b/>
          <w:sz w:val="20"/>
          <w:szCs w:val="20"/>
        </w:rPr>
      </w:pPr>
    </w:p>
    <w:p w:rsidR="00937361" w:rsidRPr="005B1E3E" w:rsidRDefault="009F71F8" w:rsidP="00937361">
      <w:pPr>
        <w:ind w:left="340"/>
        <w:rPr>
          <w:rFonts w:ascii="Times New Roman" w:hAnsi="Times New Roman"/>
          <w:strike/>
          <w:sz w:val="24"/>
          <w:szCs w:val="24"/>
        </w:rPr>
      </w:pPr>
      <w:r>
        <w:rPr>
          <w:rFonts w:ascii="Verdana" w:hAnsi="Verdana"/>
          <w:sz w:val="20"/>
        </w:rPr>
        <w:t xml:space="preserve">dotyczące postępowania wyłączonego ze stosowania </w:t>
      </w:r>
      <w:r w:rsidR="00937361" w:rsidRPr="005B1E3E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 xml:space="preserve">ustawy z dnia 11 września 2019 r. - Prawo zamówień publicznych </w:t>
      </w:r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 xml:space="preserve">(Dz. U. z 2021 poz. 1129 z </w:t>
      </w:r>
      <w:proofErr w:type="spellStart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>późn</w:t>
      </w:r>
      <w:proofErr w:type="spellEnd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>. zm.).</w:t>
      </w:r>
    </w:p>
    <w:p w:rsidR="009F71F8" w:rsidRDefault="009F71F8" w:rsidP="009F71F8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  <w:u w:val="single"/>
        </w:rPr>
        <w:t>Zamawiający</w:t>
      </w:r>
      <w:r>
        <w:rPr>
          <w:rFonts w:ascii="Verdana" w:hAnsi="Verdana" w:cs="Tahoma"/>
          <w:b/>
          <w:bCs/>
          <w:sz w:val="20"/>
          <w:szCs w:val="20"/>
        </w:rPr>
        <w:t xml:space="preserve">: </w:t>
      </w:r>
    </w:p>
    <w:p w:rsidR="009F71F8" w:rsidRPr="00AE657B" w:rsidRDefault="009F71F8" w:rsidP="009F71F8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C2204">
        <w:rPr>
          <w:rFonts w:ascii="Arial" w:hAnsi="Arial" w:cs="Arial"/>
          <w:b/>
          <w:color w:val="000000"/>
          <w:sz w:val="22"/>
          <w:szCs w:val="22"/>
        </w:rPr>
        <w:t>Technikum Leśne w Miliczu</w:t>
      </w:r>
      <w:r w:rsidR="00937361">
        <w:rPr>
          <w:rFonts w:ascii="Arial" w:hAnsi="Arial" w:cs="Arial"/>
          <w:b/>
          <w:color w:val="000000"/>
          <w:sz w:val="22"/>
          <w:szCs w:val="22"/>
        </w:rPr>
        <w:t xml:space="preserve"> im. prof. Władysława Jedlińskiego</w:t>
      </w:r>
      <w:r w:rsidRPr="006C2204">
        <w:rPr>
          <w:rFonts w:ascii="Arial" w:hAnsi="Arial" w:cs="Arial"/>
          <w:b/>
          <w:color w:val="000000"/>
          <w:sz w:val="22"/>
          <w:szCs w:val="22"/>
        </w:rPr>
        <w:t>,</w:t>
      </w:r>
      <w:r w:rsidR="0093736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6C2204">
        <w:rPr>
          <w:rFonts w:ascii="Arial" w:hAnsi="Arial" w:cs="Arial"/>
          <w:b/>
          <w:color w:val="000000"/>
          <w:sz w:val="22"/>
          <w:szCs w:val="22"/>
        </w:rPr>
        <w:t>ul. Kasztelańska 1,56-300 Milicz</w:t>
      </w:r>
      <w:r w:rsidR="00A31F55">
        <w:rPr>
          <w:rFonts w:ascii="Arial" w:hAnsi="Arial" w:cs="Arial"/>
          <w:b/>
          <w:color w:val="000000"/>
          <w:sz w:val="22"/>
          <w:szCs w:val="22"/>
        </w:rPr>
        <w:t xml:space="preserve"> , </w:t>
      </w:r>
      <w:r w:rsidRPr="00AE657B">
        <w:rPr>
          <w:rStyle w:val="Pogrubienie"/>
          <w:rFonts w:ascii="Arial" w:hAnsi="Arial" w:cs="Arial"/>
          <w:color w:val="000000"/>
          <w:sz w:val="22"/>
          <w:szCs w:val="22"/>
        </w:rPr>
        <w:t>NIP 916-13-93-133,REGON 020686967,</w:t>
      </w:r>
      <w:r w:rsidRPr="00AE657B">
        <w:rPr>
          <w:rFonts w:ascii="Arial" w:hAnsi="Arial" w:cs="Arial"/>
          <w:b/>
          <w:color w:val="000000"/>
          <w:sz w:val="22"/>
          <w:szCs w:val="22"/>
        </w:rPr>
        <w:t>tel./fax. 71-3840718,e-mail:sekretariat@tlmilicz.pl</w:t>
      </w:r>
    </w:p>
    <w:p w:rsidR="009F71F8" w:rsidRPr="00AE657B" w:rsidRDefault="009F71F8" w:rsidP="009F71F8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F71F8" w:rsidRDefault="009F71F8" w:rsidP="009F71F8">
      <w:pPr>
        <w:numPr>
          <w:ilvl w:val="0"/>
          <w:numId w:val="22"/>
        </w:numPr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  <w:u w:val="single"/>
        </w:rPr>
        <w:t>Opis przedmiotu zamówienia</w:t>
      </w:r>
      <w:r>
        <w:rPr>
          <w:rFonts w:ascii="Verdana" w:hAnsi="Verdana" w:cs="Tahoma"/>
          <w:b/>
          <w:sz w:val="20"/>
          <w:szCs w:val="20"/>
        </w:rPr>
        <w:t>:</w:t>
      </w:r>
    </w:p>
    <w:p w:rsidR="009F71F8" w:rsidRPr="00715FCF" w:rsidRDefault="009F71F8" w:rsidP="009F71F8">
      <w:pPr>
        <w:autoSpaceDE w:val="0"/>
        <w:ind w:right="8"/>
        <w:jc w:val="both"/>
        <w:rPr>
          <w:rFonts w:ascii="Arial" w:hAnsi="Arial" w:cs="Arial"/>
          <w:iCs/>
          <w:sz w:val="20"/>
          <w:szCs w:val="20"/>
          <w:lang/>
        </w:rPr>
      </w:pPr>
      <w:r w:rsidRPr="00715FCF">
        <w:rPr>
          <w:rFonts w:ascii="Arial" w:hAnsi="Arial" w:cs="Arial"/>
          <w:sz w:val="20"/>
          <w:szCs w:val="20"/>
        </w:rPr>
        <w:t>Przedmiotem zamówienia są: Dostawa sukcesywna wędlin przeznaczonych na posiłki regeneracyjne dla praktyk leśnych.-</w:t>
      </w:r>
      <w:r w:rsidRPr="00715FCF">
        <w:rPr>
          <w:rFonts w:ascii="Arial" w:hAnsi="Arial" w:cs="Arial"/>
          <w:iCs/>
          <w:sz w:val="20"/>
          <w:szCs w:val="20"/>
          <w:lang/>
        </w:rPr>
        <w:t xml:space="preserve">Formularz cenowy  :-załącznik nr 1 </w:t>
      </w:r>
      <w:r w:rsidR="00A31F55">
        <w:rPr>
          <w:rFonts w:ascii="Arial" w:hAnsi="Arial" w:cs="Arial"/>
          <w:iCs/>
          <w:sz w:val="20"/>
          <w:szCs w:val="20"/>
          <w:lang/>
        </w:rPr>
        <w:t>.</w:t>
      </w: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  <w:u w:val="single"/>
        </w:rPr>
        <w:t>Termin realizacji zamówienia</w:t>
      </w:r>
      <w:r>
        <w:rPr>
          <w:rFonts w:ascii="Verdana" w:hAnsi="Verdana" w:cs="Tahoma"/>
          <w:sz w:val="20"/>
          <w:szCs w:val="20"/>
        </w:rPr>
        <w:t xml:space="preserve"> </w:t>
      </w:r>
    </w:p>
    <w:p w:rsidR="009F71F8" w:rsidRDefault="009F71F8" w:rsidP="009F71F8">
      <w:pPr>
        <w:ind w:right="8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Termin realizacji zamówienia: </w:t>
      </w:r>
      <w:r w:rsidRPr="00061428">
        <w:rPr>
          <w:rFonts w:ascii="Verdana" w:hAnsi="Verdana" w:cs="Tahoma"/>
          <w:b/>
          <w:sz w:val="20"/>
          <w:szCs w:val="20"/>
        </w:rPr>
        <w:t>od 1.07.2022r</w:t>
      </w:r>
      <w:r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b/>
          <w:sz w:val="20"/>
          <w:szCs w:val="20"/>
        </w:rPr>
        <w:t>do 30.06.2023r</w:t>
      </w: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  <w:u w:val="single"/>
        </w:rPr>
        <w:t>Osoby wyznaczone do porozumiewania się z wykonawcami</w:t>
      </w:r>
      <w:r>
        <w:rPr>
          <w:rFonts w:ascii="Verdana" w:hAnsi="Verdana" w:cs="Tahoma"/>
          <w:sz w:val="20"/>
          <w:szCs w:val="20"/>
        </w:rPr>
        <w:t xml:space="preserve">: </w:t>
      </w:r>
    </w:p>
    <w:p w:rsidR="009F71F8" w:rsidRPr="006C2204" w:rsidRDefault="009F71F8" w:rsidP="009F71F8">
      <w:pPr>
        <w:pStyle w:val="NormalnyWeb"/>
        <w:shd w:val="clear" w:color="auto" w:fill="FFFFFF"/>
        <w:spacing w:before="125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Mariusz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Sadowski</w:t>
      </w:r>
      <w:r>
        <w:rPr>
          <w:rFonts w:ascii="Verdana" w:hAnsi="Verdana" w:cs="Tahoma"/>
          <w:sz w:val="20"/>
          <w:szCs w:val="20"/>
        </w:rPr>
        <w:t>–w</w:t>
      </w:r>
      <w:proofErr w:type="spellEnd"/>
      <w:r>
        <w:rPr>
          <w:rFonts w:ascii="Verdana" w:hAnsi="Verdana" w:cs="Tahoma"/>
          <w:sz w:val="20"/>
          <w:szCs w:val="20"/>
        </w:rPr>
        <w:t xml:space="preserve"> sprawach merytorycznych,</w:t>
      </w:r>
      <w:r w:rsidRPr="006C220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>tel. kom. 604729097</w:t>
      </w:r>
    </w:p>
    <w:p w:rsidR="009F71F8" w:rsidRDefault="009F71F8" w:rsidP="009F71F8">
      <w:pPr>
        <w:numPr>
          <w:ilvl w:val="0"/>
          <w:numId w:val="19"/>
        </w:numPr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proofErr w:type="spellStart"/>
      <w:r>
        <w:rPr>
          <w:rFonts w:ascii="Verdana" w:hAnsi="Verdana" w:cs="Tahoma"/>
          <w:sz w:val="20"/>
          <w:szCs w:val="20"/>
        </w:rPr>
        <w:t>tel</w:t>
      </w:r>
      <w:proofErr w:type="spellEnd"/>
      <w:r>
        <w:rPr>
          <w:rFonts w:ascii="Verdana" w:hAnsi="Verdana" w:cs="Tahoma"/>
          <w:sz w:val="20"/>
          <w:szCs w:val="20"/>
        </w:rPr>
        <w:t>/</w:t>
      </w:r>
      <w:proofErr w:type="spellStart"/>
      <w:r>
        <w:rPr>
          <w:rFonts w:ascii="Verdana" w:hAnsi="Verdana" w:cs="Tahoma"/>
          <w:sz w:val="20"/>
          <w:szCs w:val="20"/>
        </w:rPr>
        <w:t>fax</w:t>
      </w:r>
      <w:proofErr w:type="spellEnd"/>
      <w:r>
        <w:rPr>
          <w:rFonts w:ascii="Verdana" w:hAnsi="Verdana" w:cs="Tahoma"/>
          <w:sz w:val="20"/>
          <w:szCs w:val="20"/>
        </w:rPr>
        <w:t xml:space="preserve"> </w:t>
      </w:r>
      <w:r w:rsidRPr="00564C8C">
        <w:rPr>
          <w:rFonts w:ascii="Arial" w:hAnsi="Arial" w:cs="Arial"/>
          <w:b/>
          <w:color w:val="000000"/>
          <w:sz w:val="20"/>
          <w:szCs w:val="20"/>
        </w:rPr>
        <w:t>71-3840718</w:t>
      </w:r>
    </w:p>
    <w:p w:rsidR="009F71F8" w:rsidRDefault="009F71F8" w:rsidP="009F71F8">
      <w:pPr>
        <w:numPr>
          <w:ilvl w:val="0"/>
          <w:numId w:val="19"/>
        </w:numPr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e-mail:kierownik.gospodarczy@tlmilicz.pl</w:t>
      </w: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>Kryteria wyboru oferty:</w:t>
      </w:r>
    </w:p>
    <w:p w:rsidR="009F71F8" w:rsidRDefault="009F71F8" w:rsidP="009F71F8">
      <w:pPr>
        <w:ind w:right="8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Opis sposobu obliczenia ceny:</w:t>
      </w:r>
    </w:p>
    <w:p w:rsidR="009F71F8" w:rsidRDefault="009F71F8" w:rsidP="009F71F8">
      <w:pPr>
        <w:pStyle w:val="Bezodstpw"/>
      </w:pPr>
      <w:r>
        <w:t xml:space="preserve">Cena podana w ofercie dla danej części zamówienia (cena ofertowa brutto) powinna zawierać wszystkie koszty związane z realizacją danej części przedmiotu zamówienia </w:t>
      </w:r>
    </w:p>
    <w:p w:rsidR="009F71F8" w:rsidRDefault="009F71F8" w:rsidP="009F71F8">
      <w:pPr>
        <w:pStyle w:val="Bezodstpw"/>
      </w:pPr>
      <w:r>
        <w:t>Rozliczenia między zamawiającym a wykonawcą prowadzone będą w walucie polskiej PLN.</w:t>
      </w:r>
    </w:p>
    <w:p w:rsidR="009F71F8" w:rsidRDefault="009F71F8" w:rsidP="009F71F8">
      <w:pPr>
        <w:pStyle w:val="Bezodstpw"/>
      </w:pPr>
      <w:r>
        <w:t>Ceny winny być podane w zaokrągleniu do dwóch znaków po przecinku.</w:t>
      </w:r>
    </w:p>
    <w:p w:rsidR="009F71F8" w:rsidRDefault="009F71F8" w:rsidP="009F71F8">
      <w:pPr>
        <w:ind w:right="8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Opis kryteriów, którymi Zamawiający będzie się kierował przy wyborze oferty:</w:t>
      </w:r>
    </w:p>
    <w:p w:rsidR="009F71F8" w:rsidRDefault="009F71F8" w:rsidP="009F71F8">
      <w:pPr>
        <w:pStyle w:val="Bezodstpw"/>
      </w:pPr>
      <w:r>
        <w:t>Wartością ocenianą jest cena brutto (wartość brutto danej części zamówienia) wpisana do formularza ofertowego stanowiącego załącznik nr 1 do niniejszego zaproszenia.</w:t>
      </w:r>
    </w:p>
    <w:p w:rsidR="009F71F8" w:rsidRDefault="009F71F8" w:rsidP="009F71F8">
      <w:pPr>
        <w:pStyle w:val="Bezodstpw"/>
      </w:pPr>
      <w:r>
        <w:rPr>
          <w:color w:val="000000"/>
        </w:rPr>
        <w:t xml:space="preserve">O wyborze najkorzystniejszej oferty spośród ważnych (spełniających wymagania Zamawiającego opisanych w niniejszym zaproszeniu) ofert dla danej części zamówienia decydować będzie kryterium </w:t>
      </w:r>
      <w:r>
        <w:rPr>
          <w:u w:val="single"/>
        </w:rPr>
        <w:t>najniższej ceny</w:t>
      </w:r>
      <w:r>
        <w:t>.</w:t>
      </w:r>
    </w:p>
    <w:p w:rsidR="009F71F8" w:rsidRDefault="009F71F8" w:rsidP="009F71F8">
      <w:pPr>
        <w:ind w:right="8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>Wymagania, jakie powinni spełniać wykonawcy zamówienia, w zakresie wymaganych dokumentów i oświadczeń:</w:t>
      </w:r>
    </w:p>
    <w:p w:rsidR="009F71F8" w:rsidRDefault="009F71F8" w:rsidP="009F71F8">
      <w:pPr>
        <w:pStyle w:val="Tekstpodstawowy"/>
        <w:ind w:right="8"/>
        <w:rPr>
          <w:rFonts w:ascii="Verdana" w:hAnsi="Verdana"/>
          <w:b w:val="0"/>
          <w:sz w:val="20"/>
        </w:rPr>
      </w:pPr>
    </w:p>
    <w:p w:rsidR="009F71F8" w:rsidRDefault="009F71F8" w:rsidP="009F71F8">
      <w:pPr>
        <w:pStyle w:val="Tekstpodstawowy"/>
        <w:ind w:right="8"/>
        <w:rPr>
          <w:rFonts w:ascii="Verdana" w:hAnsi="Verdana"/>
          <w:sz w:val="20"/>
        </w:rPr>
      </w:pPr>
      <w:r w:rsidRPr="00F01934">
        <w:rPr>
          <w:rFonts w:ascii="Verdana" w:hAnsi="Verdana"/>
          <w:b w:val="0"/>
          <w:sz w:val="20"/>
        </w:rPr>
        <w:t>Oferta wykonawcy powinna zawierać</w:t>
      </w:r>
      <w:r>
        <w:rPr>
          <w:rFonts w:ascii="Verdana" w:hAnsi="Verdana"/>
          <w:sz w:val="20"/>
        </w:rPr>
        <w:t>:</w:t>
      </w:r>
    </w:p>
    <w:p w:rsidR="009F71F8" w:rsidRDefault="009F71F8" w:rsidP="009F71F8">
      <w:pPr>
        <w:pStyle w:val="Tekstpodstawowy"/>
        <w:ind w:right="8"/>
        <w:rPr>
          <w:rFonts w:ascii="Verdana" w:hAnsi="Verdana"/>
          <w:sz w:val="20"/>
        </w:rPr>
      </w:pPr>
    </w:p>
    <w:p w:rsidR="009F71F8" w:rsidRPr="005D32FF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sz w:val="20"/>
        </w:rPr>
      </w:pPr>
      <w:r w:rsidRPr="00F01934">
        <w:rPr>
          <w:rFonts w:ascii="Verdana" w:hAnsi="Verdana"/>
          <w:b w:val="0"/>
          <w:sz w:val="20"/>
        </w:rPr>
        <w:t>Formularz cenowy</w:t>
      </w:r>
      <w:r>
        <w:rPr>
          <w:rFonts w:ascii="Verdana" w:hAnsi="Verdana"/>
          <w:sz w:val="20"/>
        </w:rPr>
        <w:t xml:space="preserve"> - załącznik nr 1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b w:val="0"/>
          <w:sz w:val="20"/>
        </w:rPr>
        <w:t xml:space="preserve">Formularz ofertowy </w:t>
      </w:r>
      <w:r>
        <w:rPr>
          <w:rFonts w:ascii="Verdana" w:hAnsi="Verdana"/>
          <w:sz w:val="20"/>
        </w:rPr>
        <w:t>stanowiący załącznik nr 2,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bCs w:val="0"/>
          <w:sz w:val="20"/>
        </w:rPr>
      </w:pPr>
      <w:r>
        <w:rPr>
          <w:rFonts w:ascii="Verdana" w:hAnsi="Verdana"/>
          <w:b w:val="0"/>
          <w:bCs w:val="0"/>
          <w:sz w:val="20"/>
        </w:rPr>
        <w:t>Projekt</w:t>
      </w:r>
      <w:r w:rsidRPr="005D32FF">
        <w:rPr>
          <w:rFonts w:ascii="Verdana" w:hAnsi="Verdana"/>
          <w:b w:val="0"/>
          <w:bCs w:val="0"/>
          <w:sz w:val="20"/>
        </w:rPr>
        <w:t xml:space="preserve"> umowy</w:t>
      </w:r>
      <w:r>
        <w:rPr>
          <w:rFonts w:ascii="Verdana" w:hAnsi="Verdana"/>
          <w:bCs w:val="0"/>
          <w:sz w:val="20"/>
        </w:rPr>
        <w:t xml:space="preserve"> -załącznik nr 3</w:t>
      </w:r>
      <w:r w:rsidR="00937361">
        <w:rPr>
          <w:rFonts w:ascii="Verdana" w:hAnsi="Verdana"/>
          <w:bCs w:val="0"/>
          <w:sz w:val="20"/>
        </w:rPr>
        <w:t>-akceptacja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bCs w:val="0"/>
          <w:sz w:val="20"/>
        </w:rPr>
      </w:pPr>
      <w:r>
        <w:rPr>
          <w:rFonts w:ascii="Verdana" w:hAnsi="Verdana"/>
          <w:b w:val="0"/>
          <w:sz w:val="20"/>
        </w:rPr>
        <w:t>Oświadczenie-</w:t>
      </w:r>
      <w:r>
        <w:rPr>
          <w:rFonts w:ascii="Verdana" w:hAnsi="Verdana"/>
          <w:sz w:val="20"/>
        </w:rPr>
        <w:t xml:space="preserve"> stanowiący</w:t>
      </w:r>
      <w:r>
        <w:rPr>
          <w:rFonts w:ascii="Verdana" w:hAnsi="Verdana"/>
          <w:b w:val="0"/>
          <w:sz w:val="20"/>
        </w:rPr>
        <w:t xml:space="preserve"> </w:t>
      </w:r>
      <w:r>
        <w:rPr>
          <w:rFonts w:ascii="Verdana" w:hAnsi="Verdana"/>
          <w:bCs w:val="0"/>
          <w:sz w:val="20"/>
        </w:rPr>
        <w:t>załącznik nr 4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bCs w:val="0"/>
          <w:sz w:val="20"/>
        </w:rPr>
      </w:pPr>
      <w:r w:rsidRPr="00D030B0">
        <w:rPr>
          <w:rFonts w:ascii="Verdana" w:hAnsi="Verdana"/>
          <w:b w:val="0"/>
          <w:bCs w:val="0"/>
          <w:sz w:val="20"/>
        </w:rPr>
        <w:t>Oświadczenie atest</w:t>
      </w:r>
      <w:r>
        <w:rPr>
          <w:rFonts w:ascii="Verdana" w:hAnsi="Verdana"/>
          <w:bCs w:val="0"/>
          <w:sz w:val="20"/>
        </w:rPr>
        <w:t>- załącznik nr 5</w:t>
      </w:r>
    </w:p>
    <w:p w:rsidR="009F71F8" w:rsidRDefault="009F71F8" w:rsidP="009F71F8">
      <w:pPr>
        <w:pStyle w:val="Tekstpodstawowy"/>
        <w:ind w:left="540" w:right="8"/>
        <w:rPr>
          <w:rFonts w:ascii="Verdana" w:hAnsi="Verdana"/>
          <w:sz w:val="20"/>
        </w:rPr>
      </w:pPr>
    </w:p>
    <w:p w:rsidR="00A31F55" w:rsidRDefault="00A31F55" w:rsidP="009F71F8">
      <w:pPr>
        <w:pStyle w:val="Tekstpodstawowy"/>
        <w:ind w:left="540" w:right="8"/>
        <w:rPr>
          <w:rFonts w:ascii="Verdana" w:hAnsi="Verdana"/>
          <w:sz w:val="20"/>
        </w:rPr>
      </w:pPr>
    </w:p>
    <w:p w:rsidR="00A31F55" w:rsidRDefault="00A31F55" w:rsidP="009F71F8">
      <w:pPr>
        <w:pStyle w:val="Tekstpodstawowy"/>
        <w:ind w:left="540" w:right="8"/>
        <w:rPr>
          <w:rFonts w:ascii="Verdana" w:hAnsi="Verdana"/>
          <w:sz w:val="20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lastRenderedPageBreak/>
        <w:t>Projekt umowy:</w:t>
      </w:r>
    </w:p>
    <w:p w:rsidR="009F71F8" w:rsidRDefault="009F71F8" w:rsidP="00937361">
      <w:pPr>
        <w:pStyle w:val="Tekstpodstawowy"/>
        <w:ind w:right="8"/>
        <w:jc w:val="both"/>
        <w:rPr>
          <w:rFonts w:ascii="Verdana" w:hAnsi="Verdana"/>
          <w:bCs w:val="0"/>
          <w:sz w:val="20"/>
        </w:rPr>
      </w:pPr>
      <w:r>
        <w:rPr>
          <w:rFonts w:ascii="Verdana" w:hAnsi="Verdana"/>
          <w:bCs w:val="0"/>
          <w:sz w:val="20"/>
        </w:rPr>
        <w:t xml:space="preserve">Istotne postanowienia umowy zawierające warunki realizacji zamówienia w zakresie przedmiotu zamówienia, terminów i warunków realizacji, warunków gwarancji, terminów płatności i kar umownych, które zostaną wprowadzone do treści zawieranej umowy, stanowią załącznik nr </w:t>
      </w:r>
      <w:r w:rsidR="00A31F55">
        <w:rPr>
          <w:rFonts w:ascii="Verdana" w:hAnsi="Verdana"/>
          <w:bCs w:val="0"/>
          <w:sz w:val="20"/>
        </w:rPr>
        <w:t>3</w:t>
      </w:r>
      <w:r>
        <w:rPr>
          <w:rFonts w:ascii="Verdana" w:hAnsi="Verdana"/>
          <w:bCs w:val="0"/>
          <w:sz w:val="20"/>
        </w:rPr>
        <w:t xml:space="preserve"> do niniejszego zaproszenia.</w:t>
      </w:r>
    </w:p>
    <w:p w:rsidR="009F71F8" w:rsidRDefault="009F71F8" w:rsidP="00937361">
      <w:pPr>
        <w:pStyle w:val="Tekstpodstawowy"/>
        <w:ind w:right="8"/>
        <w:jc w:val="both"/>
        <w:rPr>
          <w:rFonts w:ascii="Verdana" w:hAnsi="Verdana"/>
          <w:bCs w:val="0"/>
          <w:sz w:val="20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 xml:space="preserve">Sposób przygotowania oferty: </w:t>
      </w:r>
    </w:p>
    <w:p w:rsidR="00A31F55" w:rsidRDefault="00A31F55" w:rsidP="009F71F8">
      <w:pPr>
        <w:pStyle w:val="Tekstpodstawowy"/>
        <w:numPr>
          <w:ilvl w:val="0"/>
          <w:numId w:val="20"/>
        </w:numPr>
        <w:suppressAutoHyphens/>
        <w:ind w:left="0" w:right="8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</w:t>
      </w:r>
      <w:r w:rsidR="009F71F8" w:rsidRPr="00392E1C">
        <w:rPr>
          <w:rFonts w:ascii="Verdana" w:hAnsi="Verdana"/>
          <w:sz w:val="20"/>
        </w:rPr>
        <w:t xml:space="preserve">fertę należy sporządzić w </w:t>
      </w:r>
      <w:r w:rsidR="009F71F8">
        <w:rPr>
          <w:rFonts w:ascii="Verdana" w:hAnsi="Verdana"/>
          <w:sz w:val="20"/>
        </w:rPr>
        <w:t xml:space="preserve">elektronicznej </w:t>
      </w:r>
    </w:p>
    <w:p w:rsidR="009F71F8" w:rsidRPr="00437A63" w:rsidRDefault="009F71F8" w:rsidP="00A31F55">
      <w:pPr>
        <w:pStyle w:val="Tekstpodstawowy"/>
        <w:suppressAutoHyphens/>
        <w:ind w:right="8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e-mail: kierownik.gospodarczy@tlmilicz.pl lub pisemnie w sekretariacie T</w:t>
      </w:r>
      <w:r w:rsidR="00937361">
        <w:rPr>
          <w:rFonts w:ascii="Verdana" w:hAnsi="Verdana"/>
          <w:sz w:val="20"/>
        </w:rPr>
        <w:t xml:space="preserve">echnikum </w:t>
      </w:r>
      <w:r>
        <w:rPr>
          <w:rFonts w:ascii="Verdana" w:hAnsi="Verdana"/>
          <w:sz w:val="20"/>
        </w:rPr>
        <w:t>L</w:t>
      </w:r>
      <w:r w:rsidR="00937361">
        <w:rPr>
          <w:rFonts w:ascii="Verdana" w:hAnsi="Verdana"/>
          <w:sz w:val="20"/>
        </w:rPr>
        <w:t>eśnego w Miliczu</w:t>
      </w:r>
      <w:r>
        <w:rPr>
          <w:rFonts w:ascii="Verdana" w:hAnsi="Verdana"/>
          <w:sz w:val="20"/>
        </w:rPr>
        <w:t xml:space="preserve"> ,ul. Kasztelańska 1, </w:t>
      </w:r>
      <w:r w:rsidR="00937361">
        <w:rPr>
          <w:rFonts w:ascii="Verdana" w:hAnsi="Verdana"/>
          <w:sz w:val="20"/>
        </w:rPr>
        <w:t>56-300 Milicz</w:t>
      </w:r>
      <w:r w:rsidRPr="00437A63">
        <w:rPr>
          <w:rFonts w:ascii="Verdana" w:hAnsi="Verdana"/>
          <w:sz w:val="20"/>
        </w:rPr>
        <w:t xml:space="preserve"> </w:t>
      </w:r>
      <w:r w:rsidRPr="00437A63">
        <w:rPr>
          <w:rFonts w:ascii="Verdana" w:hAnsi="Verdana"/>
          <w:b w:val="0"/>
          <w:sz w:val="20"/>
        </w:rPr>
        <w:t>-</w:t>
      </w:r>
      <w:r w:rsidRPr="00437A63">
        <w:rPr>
          <w:rFonts w:ascii="Verdana" w:hAnsi="Verdana"/>
          <w:sz w:val="20"/>
        </w:rPr>
        <w:t xml:space="preserve"> oferta winna zawierać dokumenty zgodnie z opisem w pkt. 5  zapytania,</w:t>
      </w:r>
    </w:p>
    <w:p w:rsidR="009F71F8" w:rsidRDefault="009F71F8" w:rsidP="009F71F8">
      <w:pPr>
        <w:pStyle w:val="Tekstpodstawowy"/>
        <w:numPr>
          <w:ilvl w:val="0"/>
          <w:numId w:val="20"/>
        </w:numPr>
        <w:suppressAutoHyphens/>
        <w:ind w:left="0" w:right="8" w:firstLine="0"/>
        <w:jc w:val="both"/>
        <w:rPr>
          <w:rFonts w:ascii="Verdana" w:hAnsi="Verdana"/>
          <w:sz w:val="20"/>
        </w:rPr>
      </w:pPr>
      <w:r w:rsidRPr="00937361">
        <w:rPr>
          <w:rFonts w:ascii="Verdana" w:hAnsi="Verdana"/>
          <w:sz w:val="20"/>
        </w:rPr>
        <w:t>ofertę należy złożyć przed terminem s</w:t>
      </w:r>
      <w:r>
        <w:rPr>
          <w:rFonts w:ascii="Verdana" w:hAnsi="Verdana"/>
          <w:sz w:val="20"/>
        </w:rPr>
        <w:t xml:space="preserve">kładania ofert w jednym egzemplarzu i zapakować w sposób uniemożliwiający jej otwarcie przez osoby nieuprawnione, z adnotacją: </w:t>
      </w:r>
    </w:p>
    <w:p w:rsidR="009F71F8" w:rsidRDefault="009F71F8" w:rsidP="009F71F8">
      <w:pPr>
        <w:pStyle w:val="Tekstpodstawowy"/>
        <w:ind w:right="8"/>
        <w:rPr>
          <w:rFonts w:ascii="Verdana" w:hAnsi="Verdana"/>
          <w:sz w:val="20"/>
        </w:rPr>
      </w:pPr>
    </w:p>
    <w:p w:rsidR="009F71F8" w:rsidRDefault="009F71F8" w:rsidP="009F71F8">
      <w:pPr>
        <w:pStyle w:val="Tekstpodstawowy21"/>
        <w:ind w:right="8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 xml:space="preserve">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7488"/>
      </w:tblGrid>
      <w:tr w:rsidR="009F71F8" w:rsidTr="00937361">
        <w:trPr>
          <w:trHeight w:val="2382"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1F8" w:rsidRDefault="009F71F8" w:rsidP="007270F9">
            <w:pPr>
              <w:snapToGrid w:val="0"/>
              <w:ind w:right="8"/>
              <w:rPr>
                <w:rFonts w:ascii="Verdana" w:hAnsi="Verdana" w:cs="Tahoma"/>
                <w:bCs/>
                <w:i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i/>
                <w:sz w:val="20"/>
                <w:szCs w:val="20"/>
              </w:rPr>
              <w:t>nazwa i adres Wykonawcy</w:t>
            </w:r>
          </w:p>
          <w:p w:rsidR="009F71F8" w:rsidRDefault="009F71F8" w:rsidP="007270F9">
            <w:pPr>
              <w:ind w:right="8"/>
              <w:jc w:val="center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>OFERTA</w:t>
            </w:r>
          </w:p>
          <w:p w:rsidR="009F71F8" w:rsidRDefault="009F71F8" w:rsidP="007270F9">
            <w:pPr>
              <w:autoSpaceDE w:val="0"/>
              <w:ind w:right="8"/>
              <w:jc w:val="center"/>
              <w:rPr>
                <w:rFonts w:ascii="Verdana" w:hAnsi="Verdana" w:cs="Tahoma"/>
                <w:color w:val="000000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>„............................................</w:t>
            </w:r>
            <w:r>
              <w:rPr>
                <w:rFonts w:ascii="Verdana" w:hAnsi="Verdana" w:cs="Tahoma"/>
                <w:color w:val="000000"/>
                <w:sz w:val="20"/>
                <w:szCs w:val="20"/>
              </w:rPr>
              <w:t>”</w:t>
            </w:r>
          </w:p>
          <w:p w:rsidR="009F71F8" w:rsidRDefault="009F71F8" w:rsidP="007270F9">
            <w:pPr>
              <w:ind w:right="8"/>
              <w:rPr>
                <w:rFonts w:ascii="Verdana" w:hAnsi="Verdana" w:cs="Tahoma"/>
                <w:sz w:val="20"/>
                <w:szCs w:val="20"/>
              </w:rPr>
            </w:pPr>
          </w:p>
          <w:p w:rsidR="009F71F8" w:rsidRDefault="009F71F8" w:rsidP="007270F9">
            <w:pPr>
              <w:ind w:right="8"/>
              <w:jc w:val="center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>Sprawa numer ..............................................</w:t>
            </w:r>
          </w:p>
          <w:p w:rsidR="009F71F8" w:rsidRDefault="009F71F8" w:rsidP="007270F9">
            <w:pPr>
              <w:ind w:right="8"/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sz w:val="20"/>
                <w:szCs w:val="20"/>
              </w:rPr>
              <w:t>Oferta zawiera ......kart</w:t>
            </w:r>
          </w:p>
        </w:tc>
      </w:tr>
    </w:tbl>
    <w:p w:rsidR="009F71F8" w:rsidRDefault="009F71F8" w:rsidP="009F71F8">
      <w:pPr>
        <w:pStyle w:val="Tekstpodstawowy21"/>
        <w:ind w:right="8"/>
      </w:pP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wymaga się, by oferta była podpisana przez osobę lub osoby uprawnione do zaciągania zobowiązań w imieniu wykonawcy,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</w:rPr>
        <w:t>wszelkie koszty związane z przygotowaniem oraz dostarczeniem oferty ponosi wykonawca,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</w:rPr>
        <w:t xml:space="preserve">ofertę złożoną po terminie składania ofert zamawiający zwróci bez jej otwierania, 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bCs/>
          <w:sz w:val="20"/>
        </w:rPr>
      </w:pPr>
      <w:r>
        <w:rPr>
          <w:rFonts w:ascii="Verdana" w:hAnsi="Verdana" w:cs="Tahoma"/>
          <w:bCs/>
          <w:sz w:val="20"/>
        </w:rPr>
        <w:t>W przypadku nieprawidłowego zaadresowania lub zabezpieczenia oferty zamawiający nie bierze odpowiedzialności za złe skierowanie przesyłki i jej przedterminowe otwarcie,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  <w:u w:val="single"/>
        </w:rPr>
        <w:t>Zamawiający pozostawi ofertę bez rozpatrzenia</w:t>
      </w:r>
      <w:r>
        <w:rPr>
          <w:rFonts w:ascii="Verdana" w:hAnsi="Verdana" w:cs="Tahoma"/>
          <w:color w:val="000000"/>
          <w:sz w:val="20"/>
          <w:szCs w:val="20"/>
        </w:rPr>
        <w:t xml:space="preserve"> w przypadku, gdy Wykonawca nie przedstawi formularza ofertowego bądź przedstawi formularz ofertowy bez podania ceny albo przedstawi formularz ofertowy zawierający różne warianty ceny. </w:t>
      </w:r>
      <w:r w:rsidRPr="00612CCE">
        <w:rPr>
          <w:rFonts w:ascii="Verdana" w:hAnsi="Verdana" w:cs="Tahoma"/>
          <w:color w:val="000000"/>
          <w:sz w:val="20"/>
          <w:szCs w:val="20"/>
        </w:rPr>
        <w:t>W pozostałych przypadkach, przy ocenie złożonych ofert Zamawiający będzie posiłkował się przepisami ustawy Kodeks Cywilny oraz ustawy Prawo Zamówień Publicznych.</w:t>
      </w:r>
    </w:p>
    <w:p w:rsidR="009F71F8" w:rsidRDefault="009F71F8" w:rsidP="009F71F8">
      <w:pPr>
        <w:pStyle w:val="Tekstpodstawowy21"/>
        <w:autoSpaceDE w:val="0"/>
        <w:ind w:right="8"/>
        <w:rPr>
          <w:rFonts w:ascii="Verdana" w:hAnsi="Verdana" w:cs="Tahoma"/>
          <w:color w:val="000000"/>
          <w:sz w:val="20"/>
          <w:szCs w:val="20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 xml:space="preserve">Miejsce i termin składania ofert: 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 xml:space="preserve">sposób i miejsce składania ofert: </w:t>
      </w:r>
      <w:r>
        <w:rPr>
          <w:rFonts w:ascii="Verdana" w:hAnsi="Verdana" w:cs="Tahoma"/>
          <w:sz w:val="20"/>
          <w:szCs w:val="20"/>
        </w:rPr>
        <w:t>-e-mail: kierownik.gospodarczy@tlmilicz.pl lub pisemnie w sekretariacie TL Milicz ,ul. Kasztelańska 1, 56-300 Milicz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miejsce otwarcia ofert: Gabinet Kierownika Gospodarczego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 xml:space="preserve">termin składania ofert:       28.06.2022 </w:t>
      </w:r>
      <w:r>
        <w:rPr>
          <w:rFonts w:ascii="Verdana" w:hAnsi="Verdana" w:cs="Tahoma"/>
          <w:b/>
          <w:sz w:val="20"/>
          <w:szCs w:val="20"/>
        </w:rPr>
        <w:t>godz. 9:00</w:t>
      </w:r>
      <w:r>
        <w:rPr>
          <w:rFonts w:ascii="Verdana" w:hAnsi="Verdana" w:cs="Tahoma"/>
          <w:sz w:val="20"/>
          <w:szCs w:val="20"/>
        </w:rPr>
        <w:t>,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termin otwarcia ofert: 28.06.2022 r. godz. 9:30.</w:t>
      </w:r>
    </w:p>
    <w:p w:rsidR="009F71F8" w:rsidRDefault="009F71F8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437A63" w:rsidRDefault="00437A63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437A63" w:rsidRDefault="00437A63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437A63" w:rsidRDefault="00437A63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9F71F8" w:rsidRDefault="009F71F8" w:rsidP="009F71F8">
      <w:pPr>
        <w:pStyle w:val="Bezodstpw"/>
      </w:pPr>
      <w:r>
        <w:t>Bezpośrednio przed otwarciem ofert zamawiający poda kwotę, jaką zamierza przeznaczyć na sfinansowanie zamówienia.</w:t>
      </w:r>
    </w:p>
    <w:p w:rsidR="009F71F8" w:rsidRDefault="009F71F8" w:rsidP="009F71F8">
      <w:pPr>
        <w:pStyle w:val="Bezodstpw"/>
      </w:pPr>
      <w:r>
        <w:t xml:space="preserve">Podczas otwarcia ofert podane będą: imię i nazwisko, nazwa (firma) oraz adres (siedziba) wykonawcy, którego oferta jest otwierana, a także informacje dotyczące ceny oferty </w:t>
      </w:r>
    </w:p>
    <w:p w:rsidR="009F71F8" w:rsidRDefault="009F71F8" w:rsidP="009F71F8">
      <w:pPr>
        <w:ind w:right="8"/>
        <w:rPr>
          <w:rFonts w:ascii="Verdana" w:hAnsi="Verdana" w:cs="Tahoma"/>
          <w:sz w:val="20"/>
          <w:szCs w:val="20"/>
        </w:rPr>
      </w:pPr>
    </w:p>
    <w:p w:rsidR="009F71F8" w:rsidRDefault="009F71F8" w:rsidP="009F71F8">
      <w:pPr>
        <w:ind w:right="8"/>
        <w:rPr>
          <w:rFonts w:ascii="Verdana" w:hAnsi="Verdana" w:cs="Tahoma"/>
          <w:sz w:val="20"/>
          <w:szCs w:val="20"/>
        </w:rPr>
      </w:pPr>
    </w:p>
    <w:p w:rsidR="009F71F8" w:rsidRDefault="009F71F8" w:rsidP="009F71F8">
      <w:pPr>
        <w:ind w:left="720" w:right="8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W załączeniu: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  <w:tab w:val="left" w:pos="1200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Formularz cenowy -załącznik nr 1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  <w:tab w:val="left" w:pos="1200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Formularz ofertowy – załącznik nr 2 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oświadczenie-załącznik nr 3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Projekt umowy – załącznik nr 4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Oświadczenie atest-załącznik nr 5 </w:t>
      </w:r>
    </w:p>
    <w:p w:rsidR="009F71F8" w:rsidRDefault="009F71F8" w:rsidP="009F71F8">
      <w:pPr>
        <w:tabs>
          <w:tab w:val="left" w:pos="426"/>
        </w:tabs>
        <w:suppressAutoHyphens/>
        <w:spacing w:after="0" w:line="240" w:lineRule="auto"/>
        <w:ind w:right="8"/>
        <w:rPr>
          <w:rFonts w:ascii="Verdana" w:hAnsi="Verdana" w:cs="Tahoma"/>
          <w:sz w:val="16"/>
          <w:szCs w:val="16"/>
        </w:rPr>
      </w:pPr>
    </w:p>
    <w:p w:rsidR="009F71F8" w:rsidRDefault="009F71F8" w:rsidP="009F71F8"/>
    <w:p w:rsidR="00CA45A6" w:rsidRDefault="00CA45A6" w:rsidP="00CA45A6">
      <w:pPr>
        <w:rPr>
          <w:rFonts w:ascii="Times New Roman" w:hAnsi="Times New Roman"/>
          <w:sz w:val="28"/>
          <w:szCs w:val="28"/>
        </w:rPr>
      </w:pPr>
    </w:p>
    <w:p w:rsidR="006D1BEC" w:rsidRDefault="006D1BEC" w:rsidP="00CA45A6">
      <w:pPr>
        <w:rPr>
          <w:rFonts w:ascii="Times New Roman" w:hAnsi="Times New Roman"/>
          <w:sz w:val="28"/>
          <w:szCs w:val="28"/>
        </w:rPr>
      </w:pPr>
    </w:p>
    <w:p w:rsidR="00CA45A6" w:rsidRPr="00CA45A6" w:rsidRDefault="00CA45A6" w:rsidP="00CA45A6">
      <w:pPr>
        <w:rPr>
          <w:rFonts w:ascii="Times New Roman" w:hAnsi="Times New Roman"/>
          <w:sz w:val="28"/>
          <w:szCs w:val="28"/>
        </w:rPr>
      </w:pPr>
    </w:p>
    <w:p w:rsidR="00CA45A6" w:rsidRPr="00CA45A6" w:rsidRDefault="00CA45A6" w:rsidP="00CA45A6">
      <w:pPr>
        <w:rPr>
          <w:rFonts w:ascii="Times New Roman" w:hAnsi="Times New Roman"/>
          <w:sz w:val="28"/>
          <w:szCs w:val="28"/>
        </w:rPr>
      </w:pPr>
    </w:p>
    <w:p w:rsidR="00CA45A6" w:rsidRPr="00CA45A6" w:rsidRDefault="00CA45A6" w:rsidP="00CA45A6">
      <w:pPr>
        <w:jc w:val="center"/>
        <w:rPr>
          <w:rFonts w:ascii="Times New Roman" w:hAnsi="Times New Roman"/>
          <w:sz w:val="28"/>
          <w:szCs w:val="28"/>
        </w:rPr>
      </w:pPr>
    </w:p>
    <w:sectPr w:rsidR="00CA45A6" w:rsidRPr="00CA45A6" w:rsidSect="00307FCE">
      <w:headerReference w:type="default" r:id="rId9"/>
      <w:footerReference w:type="even" r:id="rId10"/>
      <w:pgSz w:w="11906" w:h="16838" w:code="9"/>
      <w:pgMar w:top="1843" w:right="851" w:bottom="851" w:left="1134" w:header="346" w:footer="6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A88" w:rsidRPr="0009021F" w:rsidRDefault="00001A88">
      <w:pPr>
        <w:rPr>
          <w:rFonts w:ascii="Arial" w:hAnsi="Arial" w:cs="Arial"/>
        </w:rPr>
      </w:pPr>
      <w:r w:rsidRPr="0009021F">
        <w:rPr>
          <w:rFonts w:ascii="Arial" w:hAnsi="Arial" w:cs="Arial"/>
        </w:rPr>
        <w:separator/>
      </w:r>
    </w:p>
  </w:endnote>
  <w:endnote w:type="continuationSeparator" w:id="0">
    <w:p w:rsidR="00001A88" w:rsidRPr="0009021F" w:rsidRDefault="00001A88">
      <w:pPr>
        <w:rPr>
          <w:rFonts w:ascii="Arial" w:hAnsi="Arial" w:cs="Arial"/>
        </w:rPr>
      </w:pPr>
      <w:r w:rsidRPr="0009021F">
        <w:rPr>
          <w:rFonts w:ascii="Arial" w:hAnsi="Arial" w:cs="Arial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515" w:rsidRPr="0009021F" w:rsidRDefault="006F29E9">
    <w:pPr>
      <w:framePr w:wrap="around" w:vAnchor="text" w:hAnchor="margin" w:xAlign="center" w:y="1"/>
      <w:rPr>
        <w:rFonts w:ascii="Arial" w:hAnsi="Arial" w:cs="Arial"/>
      </w:rPr>
    </w:pPr>
    <w:r w:rsidRPr="0009021F">
      <w:rPr>
        <w:rFonts w:ascii="Arial" w:hAnsi="Arial" w:cs="Arial"/>
      </w:rPr>
      <w:fldChar w:fldCharType="begin"/>
    </w:r>
    <w:r w:rsidR="00AF4515" w:rsidRPr="0009021F">
      <w:rPr>
        <w:rFonts w:ascii="Arial" w:hAnsi="Arial" w:cs="Arial"/>
      </w:rPr>
      <w:instrText xml:space="preserve">PAGE  </w:instrText>
    </w:r>
    <w:r w:rsidRPr="0009021F">
      <w:rPr>
        <w:rFonts w:ascii="Arial" w:hAnsi="Arial" w:cs="Arial"/>
      </w:rPr>
      <w:fldChar w:fldCharType="end"/>
    </w:r>
  </w:p>
  <w:p w:rsidR="00AF4515" w:rsidRPr="0009021F" w:rsidRDefault="00AF4515">
    <w:pPr>
      <w:rPr>
        <w:rFonts w:ascii="Arial" w:hAnsi="Arial" w:cs="Arial"/>
      </w:rPr>
    </w:pPr>
  </w:p>
  <w:p w:rsidR="00AF4515" w:rsidRPr="0009021F" w:rsidRDefault="00AF4515">
    <w:pPr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A88" w:rsidRPr="0009021F" w:rsidRDefault="00001A88">
      <w:pPr>
        <w:rPr>
          <w:rFonts w:ascii="Arial" w:hAnsi="Arial" w:cs="Arial"/>
        </w:rPr>
      </w:pPr>
      <w:r w:rsidRPr="0009021F">
        <w:rPr>
          <w:rFonts w:ascii="Arial" w:hAnsi="Arial" w:cs="Arial"/>
        </w:rPr>
        <w:separator/>
      </w:r>
    </w:p>
  </w:footnote>
  <w:footnote w:type="continuationSeparator" w:id="0">
    <w:p w:rsidR="00001A88" w:rsidRPr="0009021F" w:rsidRDefault="00001A88">
      <w:pPr>
        <w:rPr>
          <w:rFonts w:ascii="Arial" w:hAnsi="Arial" w:cs="Arial"/>
        </w:rPr>
      </w:pPr>
      <w:r w:rsidRPr="0009021F">
        <w:rPr>
          <w:rFonts w:ascii="Arial" w:hAnsi="Arial" w:cs="Arial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515" w:rsidRPr="00307FCE" w:rsidRDefault="00E43248" w:rsidP="00307FCE">
    <w:pPr>
      <w:pStyle w:val="Nagwek"/>
    </w:pPr>
    <w:r>
      <w:object w:dxaOrig="11790" w:dyaOrig="2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4.25pt;height:98.25pt" o:ole="">
          <v:imagedata r:id="rId1" o:title=""/>
        </v:shape>
        <o:OLEObject Type="Embed" ProgID="CorelDraw.Graphic.21" ShapeID="_x0000_i1025" DrawAspect="Content" ObjectID="_1716019728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14.5pt;height:227.25pt" o:bullet="t">
        <v:imagedata r:id="rId1" o:title="logo pawel1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i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rFonts w:ascii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b w:val="0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6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35648F"/>
    <w:multiLevelType w:val="hybridMultilevel"/>
    <w:tmpl w:val="3656DF0A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143B6"/>
    <w:multiLevelType w:val="hybridMultilevel"/>
    <w:tmpl w:val="D7427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F0353"/>
    <w:multiLevelType w:val="hybridMultilevel"/>
    <w:tmpl w:val="56789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610CB"/>
    <w:multiLevelType w:val="hybridMultilevel"/>
    <w:tmpl w:val="F732CF1C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A1C95"/>
    <w:multiLevelType w:val="hybridMultilevel"/>
    <w:tmpl w:val="76283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D06598"/>
    <w:multiLevelType w:val="hybridMultilevel"/>
    <w:tmpl w:val="DE340B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A65405"/>
    <w:multiLevelType w:val="hybridMultilevel"/>
    <w:tmpl w:val="93C0CC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90F56"/>
    <w:multiLevelType w:val="hybridMultilevel"/>
    <w:tmpl w:val="2D22D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97C5F"/>
    <w:multiLevelType w:val="hybridMultilevel"/>
    <w:tmpl w:val="56789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E86BC2"/>
    <w:multiLevelType w:val="hybridMultilevel"/>
    <w:tmpl w:val="C560A5E8"/>
    <w:lvl w:ilvl="0" w:tplc="8A8A3694">
      <w:start w:val="1"/>
      <w:numFmt w:val="bullet"/>
      <w:lvlText w:val="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63CE3389"/>
    <w:multiLevelType w:val="hybridMultilevel"/>
    <w:tmpl w:val="82964192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314A8"/>
    <w:multiLevelType w:val="hybridMultilevel"/>
    <w:tmpl w:val="ACB29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96355"/>
    <w:multiLevelType w:val="hybridMultilevel"/>
    <w:tmpl w:val="25882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A51012"/>
    <w:multiLevelType w:val="multilevel"/>
    <w:tmpl w:val="545E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72075A19"/>
    <w:multiLevelType w:val="hybridMultilevel"/>
    <w:tmpl w:val="719CC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E34C06"/>
    <w:multiLevelType w:val="hybridMultilevel"/>
    <w:tmpl w:val="8EB07CBE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14"/>
  </w:num>
  <w:num w:numId="5">
    <w:abstractNumId w:val="9"/>
  </w:num>
  <w:num w:numId="6">
    <w:abstractNumId w:val="15"/>
  </w:num>
  <w:num w:numId="7">
    <w:abstractNumId w:val="17"/>
  </w:num>
  <w:num w:numId="8">
    <w:abstractNumId w:val="10"/>
  </w:num>
  <w:num w:numId="9">
    <w:abstractNumId w:val="11"/>
  </w:num>
  <w:num w:numId="10">
    <w:abstractNumId w:val="7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2"/>
  </w:num>
  <w:num w:numId="14">
    <w:abstractNumId w:val="16"/>
  </w:num>
  <w:num w:numId="15">
    <w:abstractNumId w:val="8"/>
  </w:num>
  <w:num w:numId="16">
    <w:abstractNumId w:val="13"/>
  </w:num>
  <w:num w:numId="17">
    <w:abstractNumId w:val="18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documentProtection w:formatting="1" w:enforcement="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2290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</w:hdrShapeDefaults>
  <w:footnotePr>
    <w:footnote w:id="-1"/>
    <w:footnote w:id="0"/>
  </w:footnotePr>
  <w:endnotePr>
    <w:endnote w:id="-1"/>
    <w:endnote w:id="0"/>
  </w:endnotePr>
  <w:compat/>
  <w:rsids>
    <w:rsidRoot w:val="002F23CC"/>
    <w:rsid w:val="000005D1"/>
    <w:rsid w:val="00000DEB"/>
    <w:rsid w:val="000016FE"/>
    <w:rsid w:val="00001A88"/>
    <w:rsid w:val="000030A5"/>
    <w:rsid w:val="000034D4"/>
    <w:rsid w:val="00003CEF"/>
    <w:rsid w:val="00003E8A"/>
    <w:rsid w:val="00004018"/>
    <w:rsid w:val="000041EF"/>
    <w:rsid w:val="00004803"/>
    <w:rsid w:val="00005054"/>
    <w:rsid w:val="0000515B"/>
    <w:rsid w:val="0000591E"/>
    <w:rsid w:val="00005CB6"/>
    <w:rsid w:val="00007209"/>
    <w:rsid w:val="00007FE2"/>
    <w:rsid w:val="0001019C"/>
    <w:rsid w:val="000106C3"/>
    <w:rsid w:val="000118C0"/>
    <w:rsid w:val="00011EC5"/>
    <w:rsid w:val="00013E38"/>
    <w:rsid w:val="00013E58"/>
    <w:rsid w:val="000140CC"/>
    <w:rsid w:val="00014FD3"/>
    <w:rsid w:val="000162A1"/>
    <w:rsid w:val="00016554"/>
    <w:rsid w:val="00016B84"/>
    <w:rsid w:val="000172F0"/>
    <w:rsid w:val="00017B57"/>
    <w:rsid w:val="00020732"/>
    <w:rsid w:val="00022800"/>
    <w:rsid w:val="00022C18"/>
    <w:rsid w:val="00023A90"/>
    <w:rsid w:val="00024548"/>
    <w:rsid w:val="0002479C"/>
    <w:rsid w:val="00024F34"/>
    <w:rsid w:val="00025962"/>
    <w:rsid w:val="00025BA2"/>
    <w:rsid w:val="00026045"/>
    <w:rsid w:val="0002604F"/>
    <w:rsid w:val="000272F3"/>
    <w:rsid w:val="000300E9"/>
    <w:rsid w:val="000303ED"/>
    <w:rsid w:val="000318D8"/>
    <w:rsid w:val="00032320"/>
    <w:rsid w:val="00034539"/>
    <w:rsid w:val="00035AE5"/>
    <w:rsid w:val="00036184"/>
    <w:rsid w:val="000370A5"/>
    <w:rsid w:val="000375A0"/>
    <w:rsid w:val="0004187F"/>
    <w:rsid w:val="00043035"/>
    <w:rsid w:val="000435F8"/>
    <w:rsid w:val="00043B18"/>
    <w:rsid w:val="00044666"/>
    <w:rsid w:val="00044832"/>
    <w:rsid w:val="00045172"/>
    <w:rsid w:val="00045AE7"/>
    <w:rsid w:val="0005005D"/>
    <w:rsid w:val="00050383"/>
    <w:rsid w:val="00051320"/>
    <w:rsid w:val="00051464"/>
    <w:rsid w:val="00051898"/>
    <w:rsid w:val="00051EDB"/>
    <w:rsid w:val="000521EB"/>
    <w:rsid w:val="00052214"/>
    <w:rsid w:val="00052B22"/>
    <w:rsid w:val="00052EB5"/>
    <w:rsid w:val="000531FC"/>
    <w:rsid w:val="000535C3"/>
    <w:rsid w:val="0005605E"/>
    <w:rsid w:val="0005648B"/>
    <w:rsid w:val="0005769C"/>
    <w:rsid w:val="00061972"/>
    <w:rsid w:val="00063341"/>
    <w:rsid w:val="000647B9"/>
    <w:rsid w:val="00064B79"/>
    <w:rsid w:val="00064CED"/>
    <w:rsid w:val="00065390"/>
    <w:rsid w:val="00066129"/>
    <w:rsid w:val="00066844"/>
    <w:rsid w:val="00066E99"/>
    <w:rsid w:val="000670BB"/>
    <w:rsid w:val="0006772F"/>
    <w:rsid w:val="00070308"/>
    <w:rsid w:val="00070A08"/>
    <w:rsid w:val="0007147B"/>
    <w:rsid w:val="000723DF"/>
    <w:rsid w:val="000724E7"/>
    <w:rsid w:val="00072B11"/>
    <w:rsid w:val="000731E3"/>
    <w:rsid w:val="00073550"/>
    <w:rsid w:val="00076523"/>
    <w:rsid w:val="00076F44"/>
    <w:rsid w:val="0008031E"/>
    <w:rsid w:val="000803BE"/>
    <w:rsid w:val="00080B63"/>
    <w:rsid w:val="00083047"/>
    <w:rsid w:val="000832BD"/>
    <w:rsid w:val="00083343"/>
    <w:rsid w:val="0008398E"/>
    <w:rsid w:val="00083F47"/>
    <w:rsid w:val="000849EF"/>
    <w:rsid w:val="000856A0"/>
    <w:rsid w:val="0008582C"/>
    <w:rsid w:val="0008644A"/>
    <w:rsid w:val="0008723F"/>
    <w:rsid w:val="000877D0"/>
    <w:rsid w:val="0009021F"/>
    <w:rsid w:val="00090615"/>
    <w:rsid w:val="00090815"/>
    <w:rsid w:val="0009425F"/>
    <w:rsid w:val="000943D4"/>
    <w:rsid w:val="00094D43"/>
    <w:rsid w:val="000967EE"/>
    <w:rsid w:val="00096B32"/>
    <w:rsid w:val="00097C10"/>
    <w:rsid w:val="00097F41"/>
    <w:rsid w:val="000A0347"/>
    <w:rsid w:val="000A0435"/>
    <w:rsid w:val="000A1275"/>
    <w:rsid w:val="000A280A"/>
    <w:rsid w:val="000A2B8F"/>
    <w:rsid w:val="000A3B21"/>
    <w:rsid w:val="000A5E55"/>
    <w:rsid w:val="000A69C9"/>
    <w:rsid w:val="000A76E4"/>
    <w:rsid w:val="000A7EFA"/>
    <w:rsid w:val="000B27C4"/>
    <w:rsid w:val="000B27EB"/>
    <w:rsid w:val="000B2C8B"/>
    <w:rsid w:val="000B34D2"/>
    <w:rsid w:val="000B3EDA"/>
    <w:rsid w:val="000B5FB4"/>
    <w:rsid w:val="000B6226"/>
    <w:rsid w:val="000C1FE8"/>
    <w:rsid w:val="000C324B"/>
    <w:rsid w:val="000C3E16"/>
    <w:rsid w:val="000C43CD"/>
    <w:rsid w:val="000C72DA"/>
    <w:rsid w:val="000C73B8"/>
    <w:rsid w:val="000C76DC"/>
    <w:rsid w:val="000C7EA8"/>
    <w:rsid w:val="000C7F45"/>
    <w:rsid w:val="000D0454"/>
    <w:rsid w:val="000D080B"/>
    <w:rsid w:val="000D0BE4"/>
    <w:rsid w:val="000D1FF3"/>
    <w:rsid w:val="000D2047"/>
    <w:rsid w:val="000D291D"/>
    <w:rsid w:val="000D2F75"/>
    <w:rsid w:val="000D413F"/>
    <w:rsid w:val="000D4633"/>
    <w:rsid w:val="000D4FC3"/>
    <w:rsid w:val="000D597E"/>
    <w:rsid w:val="000D5B0B"/>
    <w:rsid w:val="000D5CDD"/>
    <w:rsid w:val="000D5DF0"/>
    <w:rsid w:val="000D68E6"/>
    <w:rsid w:val="000D7090"/>
    <w:rsid w:val="000E0653"/>
    <w:rsid w:val="000E0DF9"/>
    <w:rsid w:val="000E0E75"/>
    <w:rsid w:val="000E174C"/>
    <w:rsid w:val="000E1CBD"/>
    <w:rsid w:val="000E1E62"/>
    <w:rsid w:val="000E1F31"/>
    <w:rsid w:val="000E243C"/>
    <w:rsid w:val="000E2685"/>
    <w:rsid w:val="000E37FD"/>
    <w:rsid w:val="000E392E"/>
    <w:rsid w:val="000E4648"/>
    <w:rsid w:val="000E5881"/>
    <w:rsid w:val="000E6611"/>
    <w:rsid w:val="000E6BF6"/>
    <w:rsid w:val="000E71A6"/>
    <w:rsid w:val="000F041C"/>
    <w:rsid w:val="000F05CE"/>
    <w:rsid w:val="000F0EFD"/>
    <w:rsid w:val="000F2A4A"/>
    <w:rsid w:val="000F2E0B"/>
    <w:rsid w:val="000F4817"/>
    <w:rsid w:val="000F4B55"/>
    <w:rsid w:val="000F7496"/>
    <w:rsid w:val="000F75F8"/>
    <w:rsid w:val="0010515C"/>
    <w:rsid w:val="00105EF4"/>
    <w:rsid w:val="001067A1"/>
    <w:rsid w:val="00110DD9"/>
    <w:rsid w:val="00111957"/>
    <w:rsid w:val="0011293B"/>
    <w:rsid w:val="001137B6"/>
    <w:rsid w:val="00115192"/>
    <w:rsid w:val="0011536D"/>
    <w:rsid w:val="00115CF3"/>
    <w:rsid w:val="001200BC"/>
    <w:rsid w:val="001216F8"/>
    <w:rsid w:val="00121F9D"/>
    <w:rsid w:val="00124088"/>
    <w:rsid w:val="0012585B"/>
    <w:rsid w:val="001259C0"/>
    <w:rsid w:val="00125F2F"/>
    <w:rsid w:val="00126BAA"/>
    <w:rsid w:val="00131FE1"/>
    <w:rsid w:val="00132456"/>
    <w:rsid w:val="00133471"/>
    <w:rsid w:val="001337CB"/>
    <w:rsid w:val="00133ED1"/>
    <w:rsid w:val="00134233"/>
    <w:rsid w:val="00135727"/>
    <w:rsid w:val="001357E3"/>
    <w:rsid w:val="00136877"/>
    <w:rsid w:val="0013704D"/>
    <w:rsid w:val="0013742C"/>
    <w:rsid w:val="001374CE"/>
    <w:rsid w:val="00141918"/>
    <w:rsid w:val="00141BCE"/>
    <w:rsid w:val="00141E56"/>
    <w:rsid w:val="00142CAD"/>
    <w:rsid w:val="00142D8C"/>
    <w:rsid w:val="00142E61"/>
    <w:rsid w:val="00143CDB"/>
    <w:rsid w:val="00144FB7"/>
    <w:rsid w:val="00144FCD"/>
    <w:rsid w:val="00145EA5"/>
    <w:rsid w:val="001479EC"/>
    <w:rsid w:val="001479FB"/>
    <w:rsid w:val="00150C7F"/>
    <w:rsid w:val="00151884"/>
    <w:rsid w:val="00153304"/>
    <w:rsid w:val="00153D41"/>
    <w:rsid w:val="001545E2"/>
    <w:rsid w:val="0015580B"/>
    <w:rsid w:val="00156473"/>
    <w:rsid w:val="00156866"/>
    <w:rsid w:val="00156C45"/>
    <w:rsid w:val="00157498"/>
    <w:rsid w:val="00157D17"/>
    <w:rsid w:val="00162539"/>
    <w:rsid w:val="00162C7D"/>
    <w:rsid w:val="00162DC0"/>
    <w:rsid w:val="00163D0F"/>
    <w:rsid w:val="00164070"/>
    <w:rsid w:val="001664BD"/>
    <w:rsid w:val="00167555"/>
    <w:rsid w:val="001676F3"/>
    <w:rsid w:val="00170A07"/>
    <w:rsid w:val="00171DA1"/>
    <w:rsid w:val="00172563"/>
    <w:rsid w:val="00173357"/>
    <w:rsid w:val="00174219"/>
    <w:rsid w:val="0017469B"/>
    <w:rsid w:val="00174C95"/>
    <w:rsid w:val="001751B5"/>
    <w:rsid w:val="00175208"/>
    <w:rsid w:val="0017539F"/>
    <w:rsid w:val="00175AB9"/>
    <w:rsid w:val="001768BC"/>
    <w:rsid w:val="00180586"/>
    <w:rsid w:val="00181AB3"/>
    <w:rsid w:val="00181EBE"/>
    <w:rsid w:val="001829AA"/>
    <w:rsid w:val="001841BC"/>
    <w:rsid w:val="00184669"/>
    <w:rsid w:val="00184D9F"/>
    <w:rsid w:val="001857D9"/>
    <w:rsid w:val="00186BC6"/>
    <w:rsid w:val="00187C40"/>
    <w:rsid w:val="00190D70"/>
    <w:rsid w:val="00190E9B"/>
    <w:rsid w:val="00190F4A"/>
    <w:rsid w:val="00191130"/>
    <w:rsid w:val="00191D15"/>
    <w:rsid w:val="00191EA8"/>
    <w:rsid w:val="00191FAD"/>
    <w:rsid w:val="00193FAA"/>
    <w:rsid w:val="00194EA3"/>
    <w:rsid w:val="0019601F"/>
    <w:rsid w:val="0019610E"/>
    <w:rsid w:val="00196AA3"/>
    <w:rsid w:val="001974B5"/>
    <w:rsid w:val="001974D3"/>
    <w:rsid w:val="00197877"/>
    <w:rsid w:val="001A1245"/>
    <w:rsid w:val="001A1C30"/>
    <w:rsid w:val="001A1F73"/>
    <w:rsid w:val="001A2891"/>
    <w:rsid w:val="001A2DA1"/>
    <w:rsid w:val="001A3C1D"/>
    <w:rsid w:val="001A4B40"/>
    <w:rsid w:val="001A6623"/>
    <w:rsid w:val="001A6664"/>
    <w:rsid w:val="001A6AB4"/>
    <w:rsid w:val="001B146C"/>
    <w:rsid w:val="001B1B5F"/>
    <w:rsid w:val="001B20D1"/>
    <w:rsid w:val="001B23F7"/>
    <w:rsid w:val="001B2B05"/>
    <w:rsid w:val="001B2F9B"/>
    <w:rsid w:val="001B3E72"/>
    <w:rsid w:val="001B456D"/>
    <w:rsid w:val="001B482C"/>
    <w:rsid w:val="001B5B26"/>
    <w:rsid w:val="001B5B75"/>
    <w:rsid w:val="001B7158"/>
    <w:rsid w:val="001B73FB"/>
    <w:rsid w:val="001B7556"/>
    <w:rsid w:val="001C089F"/>
    <w:rsid w:val="001C0DE5"/>
    <w:rsid w:val="001C1084"/>
    <w:rsid w:val="001C2231"/>
    <w:rsid w:val="001C38B4"/>
    <w:rsid w:val="001C3DD8"/>
    <w:rsid w:val="001C3F06"/>
    <w:rsid w:val="001C48C1"/>
    <w:rsid w:val="001C4CDE"/>
    <w:rsid w:val="001C54DA"/>
    <w:rsid w:val="001C67FF"/>
    <w:rsid w:val="001C686A"/>
    <w:rsid w:val="001D31F3"/>
    <w:rsid w:val="001D457D"/>
    <w:rsid w:val="001D4777"/>
    <w:rsid w:val="001D5CA0"/>
    <w:rsid w:val="001D718D"/>
    <w:rsid w:val="001D769B"/>
    <w:rsid w:val="001E045F"/>
    <w:rsid w:val="001E07DD"/>
    <w:rsid w:val="001E12F3"/>
    <w:rsid w:val="001E1B26"/>
    <w:rsid w:val="001E1F94"/>
    <w:rsid w:val="001E24CD"/>
    <w:rsid w:val="001E3759"/>
    <w:rsid w:val="001E3E08"/>
    <w:rsid w:val="001E427E"/>
    <w:rsid w:val="001E4FDC"/>
    <w:rsid w:val="001E57D0"/>
    <w:rsid w:val="001E5A57"/>
    <w:rsid w:val="001E5AEE"/>
    <w:rsid w:val="001E5B7F"/>
    <w:rsid w:val="001E626D"/>
    <w:rsid w:val="001E73CD"/>
    <w:rsid w:val="001E79D2"/>
    <w:rsid w:val="001F09FB"/>
    <w:rsid w:val="001F0EDD"/>
    <w:rsid w:val="001F1E8D"/>
    <w:rsid w:val="001F456E"/>
    <w:rsid w:val="001F4FE3"/>
    <w:rsid w:val="001F4FE7"/>
    <w:rsid w:val="001F7539"/>
    <w:rsid w:val="00200772"/>
    <w:rsid w:val="00201231"/>
    <w:rsid w:val="002014BD"/>
    <w:rsid w:val="002017FE"/>
    <w:rsid w:val="00201B46"/>
    <w:rsid w:val="00201F09"/>
    <w:rsid w:val="002036B0"/>
    <w:rsid w:val="002038C1"/>
    <w:rsid w:val="00203F7E"/>
    <w:rsid w:val="0020404F"/>
    <w:rsid w:val="0020438C"/>
    <w:rsid w:val="0020496A"/>
    <w:rsid w:val="00204B48"/>
    <w:rsid w:val="002057A9"/>
    <w:rsid w:val="002059BE"/>
    <w:rsid w:val="00206A3C"/>
    <w:rsid w:val="00206C92"/>
    <w:rsid w:val="00210E00"/>
    <w:rsid w:val="0021180E"/>
    <w:rsid w:val="002125AB"/>
    <w:rsid w:val="00212950"/>
    <w:rsid w:val="00214092"/>
    <w:rsid w:val="0021610D"/>
    <w:rsid w:val="00217B46"/>
    <w:rsid w:val="00217B73"/>
    <w:rsid w:val="002200E0"/>
    <w:rsid w:val="00220DDC"/>
    <w:rsid w:val="0022179A"/>
    <w:rsid w:val="00222008"/>
    <w:rsid w:val="002224BF"/>
    <w:rsid w:val="00222FEC"/>
    <w:rsid w:val="00223208"/>
    <w:rsid w:val="00223298"/>
    <w:rsid w:val="00223FCB"/>
    <w:rsid w:val="00225E10"/>
    <w:rsid w:val="002279B3"/>
    <w:rsid w:val="00227F36"/>
    <w:rsid w:val="0023005C"/>
    <w:rsid w:val="00230954"/>
    <w:rsid w:val="00230DAF"/>
    <w:rsid w:val="00230E40"/>
    <w:rsid w:val="0023134C"/>
    <w:rsid w:val="00231657"/>
    <w:rsid w:val="00232838"/>
    <w:rsid w:val="00232B9A"/>
    <w:rsid w:val="002330B5"/>
    <w:rsid w:val="00234715"/>
    <w:rsid w:val="00234A5B"/>
    <w:rsid w:val="00236684"/>
    <w:rsid w:val="002369AC"/>
    <w:rsid w:val="00236F37"/>
    <w:rsid w:val="00240FCB"/>
    <w:rsid w:val="002410D0"/>
    <w:rsid w:val="00241A47"/>
    <w:rsid w:val="002428AE"/>
    <w:rsid w:val="00243074"/>
    <w:rsid w:val="00243A67"/>
    <w:rsid w:val="00244871"/>
    <w:rsid w:val="0025169C"/>
    <w:rsid w:val="00251AB3"/>
    <w:rsid w:val="002524B0"/>
    <w:rsid w:val="002528E7"/>
    <w:rsid w:val="002538E0"/>
    <w:rsid w:val="00253983"/>
    <w:rsid w:val="002540DA"/>
    <w:rsid w:val="002543D9"/>
    <w:rsid w:val="00254B64"/>
    <w:rsid w:val="0025690E"/>
    <w:rsid w:val="002569F4"/>
    <w:rsid w:val="00256A5C"/>
    <w:rsid w:val="00256C2E"/>
    <w:rsid w:val="00257765"/>
    <w:rsid w:val="00257928"/>
    <w:rsid w:val="002600E1"/>
    <w:rsid w:val="00260A8E"/>
    <w:rsid w:val="0026391D"/>
    <w:rsid w:val="00264C07"/>
    <w:rsid w:val="00265B01"/>
    <w:rsid w:val="002663B8"/>
    <w:rsid w:val="00267234"/>
    <w:rsid w:val="002678FE"/>
    <w:rsid w:val="002679DD"/>
    <w:rsid w:val="002707B4"/>
    <w:rsid w:val="00272567"/>
    <w:rsid w:val="00272791"/>
    <w:rsid w:val="00273552"/>
    <w:rsid w:val="00274B9B"/>
    <w:rsid w:val="00276A7B"/>
    <w:rsid w:val="00280AA4"/>
    <w:rsid w:val="0028103B"/>
    <w:rsid w:val="00281605"/>
    <w:rsid w:val="00283ADF"/>
    <w:rsid w:val="00283FE0"/>
    <w:rsid w:val="002842CE"/>
    <w:rsid w:val="00285391"/>
    <w:rsid w:val="00285ABE"/>
    <w:rsid w:val="00285F19"/>
    <w:rsid w:val="002911F7"/>
    <w:rsid w:val="0029145E"/>
    <w:rsid w:val="002916DD"/>
    <w:rsid w:val="002917BB"/>
    <w:rsid w:val="00293DF7"/>
    <w:rsid w:val="002971E1"/>
    <w:rsid w:val="00297880"/>
    <w:rsid w:val="002A077A"/>
    <w:rsid w:val="002A0A83"/>
    <w:rsid w:val="002A32C5"/>
    <w:rsid w:val="002A3352"/>
    <w:rsid w:val="002A4B32"/>
    <w:rsid w:val="002A59DE"/>
    <w:rsid w:val="002A5FD7"/>
    <w:rsid w:val="002A6006"/>
    <w:rsid w:val="002A65CB"/>
    <w:rsid w:val="002A6877"/>
    <w:rsid w:val="002A6D17"/>
    <w:rsid w:val="002A7973"/>
    <w:rsid w:val="002A7EEE"/>
    <w:rsid w:val="002B043C"/>
    <w:rsid w:val="002B14AE"/>
    <w:rsid w:val="002B1DEF"/>
    <w:rsid w:val="002B2057"/>
    <w:rsid w:val="002B2C9D"/>
    <w:rsid w:val="002B2F20"/>
    <w:rsid w:val="002B3DD0"/>
    <w:rsid w:val="002B447A"/>
    <w:rsid w:val="002B4AAA"/>
    <w:rsid w:val="002B5534"/>
    <w:rsid w:val="002B5641"/>
    <w:rsid w:val="002B575B"/>
    <w:rsid w:val="002B60EC"/>
    <w:rsid w:val="002B680C"/>
    <w:rsid w:val="002B6CA8"/>
    <w:rsid w:val="002C0873"/>
    <w:rsid w:val="002C097D"/>
    <w:rsid w:val="002C2FA4"/>
    <w:rsid w:val="002C3648"/>
    <w:rsid w:val="002C3B2E"/>
    <w:rsid w:val="002C3C67"/>
    <w:rsid w:val="002C44E8"/>
    <w:rsid w:val="002C6684"/>
    <w:rsid w:val="002C7463"/>
    <w:rsid w:val="002C779C"/>
    <w:rsid w:val="002C7EDF"/>
    <w:rsid w:val="002D12A0"/>
    <w:rsid w:val="002D30AD"/>
    <w:rsid w:val="002D37C1"/>
    <w:rsid w:val="002D3943"/>
    <w:rsid w:val="002D3956"/>
    <w:rsid w:val="002D3DAA"/>
    <w:rsid w:val="002D48D0"/>
    <w:rsid w:val="002D53F1"/>
    <w:rsid w:val="002D6FCF"/>
    <w:rsid w:val="002D74B0"/>
    <w:rsid w:val="002E203F"/>
    <w:rsid w:val="002E3748"/>
    <w:rsid w:val="002E4A99"/>
    <w:rsid w:val="002E5C9F"/>
    <w:rsid w:val="002E5D18"/>
    <w:rsid w:val="002E644B"/>
    <w:rsid w:val="002E6A80"/>
    <w:rsid w:val="002E7325"/>
    <w:rsid w:val="002E77B3"/>
    <w:rsid w:val="002E7BC8"/>
    <w:rsid w:val="002E7E3A"/>
    <w:rsid w:val="002F23CC"/>
    <w:rsid w:val="002F3600"/>
    <w:rsid w:val="002F4264"/>
    <w:rsid w:val="002F5513"/>
    <w:rsid w:val="002F6321"/>
    <w:rsid w:val="002F784D"/>
    <w:rsid w:val="002F7B7F"/>
    <w:rsid w:val="002F7E0E"/>
    <w:rsid w:val="0030033F"/>
    <w:rsid w:val="003003DA"/>
    <w:rsid w:val="00301291"/>
    <w:rsid w:val="00302101"/>
    <w:rsid w:val="00302320"/>
    <w:rsid w:val="00302FF0"/>
    <w:rsid w:val="00303124"/>
    <w:rsid w:val="003035C6"/>
    <w:rsid w:val="00304622"/>
    <w:rsid w:val="0030582E"/>
    <w:rsid w:val="00307A08"/>
    <w:rsid w:val="00307FCE"/>
    <w:rsid w:val="0031042C"/>
    <w:rsid w:val="00311AD9"/>
    <w:rsid w:val="00311ADB"/>
    <w:rsid w:val="00311D32"/>
    <w:rsid w:val="00313F8B"/>
    <w:rsid w:val="00314FDD"/>
    <w:rsid w:val="00315161"/>
    <w:rsid w:val="00315885"/>
    <w:rsid w:val="00315D74"/>
    <w:rsid w:val="0032387E"/>
    <w:rsid w:val="00323DBF"/>
    <w:rsid w:val="00323F20"/>
    <w:rsid w:val="003252EE"/>
    <w:rsid w:val="003261C2"/>
    <w:rsid w:val="00327C9C"/>
    <w:rsid w:val="00332070"/>
    <w:rsid w:val="00332DC7"/>
    <w:rsid w:val="003335AB"/>
    <w:rsid w:val="00334F85"/>
    <w:rsid w:val="00337D64"/>
    <w:rsid w:val="00340235"/>
    <w:rsid w:val="0034541F"/>
    <w:rsid w:val="003456E1"/>
    <w:rsid w:val="00345E2E"/>
    <w:rsid w:val="003464F6"/>
    <w:rsid w:val="003467D2"/>
    <w:rsid w:val="00346C57"/>
    <w:rsid w:val="003472E0"/>
    <w:rsid w:val="00347599"/>
    <w:rsid w:val="00350EFF"/>
    <w:rsid w:val="003512C6"/>
    <w:rsid w:val="00351CD2"/>
    <w:rsid w:val="00353864"/>
    <w:rsid w:val="003546D3"/>
    <w:rsid w:val="00354894"/>
    <w:rsid w:val="00355F48"/>
    <w:rsid w:val="00356D6E"/>
    <w:rsid w:val="00357367"/>
    <w:rsid w:val="003573A9"/>
    <w:rsid w:val="00360E44"/>
    <w:rsid w:val="0036150D"/>
    <w:rsid w:val="0036198A"/>
    <w:rsid w:val="00362DD6"/>
    <w:rsid w:val="003639CD"/>
    <w:rsid w:val="00364C79"/>
    <w:rsid w:val="00364FE0"/>
    <w:rsid w:val="00365019"/>
    <w:rsid w:val="00365776"/>
    <w:rsid w:val="00365D6F"/>
    <w:rsid w:val="0036646E"/>
    <w:rsid w:val="00366599"/>
    <w:rsid w:val="003678AC"/>
    <w:rsid w:val="0036799C"/>
    <w:rsid w:val="00367EE1"/>
    <w:rsid w:val="00371F4B"/>
    <w:rsid w:val="00373643"/>
    <w:rsid w:val="00373674"/>
    <w:rsid w:val="003736DC"/>
    <w:rsid w:val="003745E5"/>
    <w:rsid w:val="0037507B"/>
    <w:rsid w:val="003762D4"/>
    <w:rsid w:val="003769D0"/>
    <w:rsid w:val="003771E0"/>
    <w:rsid w:val="003773A1"/>
    <w:rsid w:val="0038045B"/>
    <w:rsid w:val="0038147E"/>
    <w:rsid w:val="00381551"/>
    <w:rsid w:val="00381E7E"/>
    <w:rsid w:val="003838D6"/>
    <w:rsid w:val="00384BBA"/>
    <w:rsid w:val="00387730"/>
    <w:rsid w:val="00387C1E"/>
    <w:rsid w:val="003904F5"/>
    <w:rsid w:val="003917CC"/>
    <w:rsid w:val="00392593"/>
    <w:rsid w:val="00395C77"/>
    <w:rsid w:val="00396264"/>
    <w:rsid w:val="0039792C"/>
    <w:rsid w:val="00397A24"/>
    <w:rsid w:val="003A0272"/>
    <w:rsid w:val="003A04CD"/>
    <w:rsid w:val="003A0C12"/>
    <w:rsid w:val="003A1024"/>
    <w:rsid w:val="003A5150"/>
    <w:rsid w:val="003A53C0"/>
    <w:rsid w:val="003A582B"/>
    <w:rsid w:val="003A6DE1"/>
    <w:rsid w:val="003A70E7"/>
    <w:rsid w:val="003A7217"/>
    <w:rsid w:val="003B018E"/>
    <w:rsid w:val="003B0CBF"/>
    <w:rsid w:val="003B10E2"/>
    <w:rsid w:val="003B122D"/>
    <w:rsid w:val="003B2223"/>
    <w:rsid w:val="003B2833"/>
    <w:rsid w:val="003B2A08"/>
    <w:rsid w:val="003B2EC3"/>
    <w:rsid w:val="003B3820"/>
    <w:rsid w:val="003B3F4C"/>
    <w:rsid w:val="003B5937"/>
    <w:rsid w:val="003B628A"/>
    <w:rsid w:val="003B6A53"/>
    <w:rsid w:val="003B7299"/>
    <w:rsid w:val="003B72D7"/>
    <w:rsid w:val="003C09B2"/>
    <w:rsid w:val="003C117C"/>
    <w:rsid w:val="003C11DA"/>
    <w:rsid w:val="003C289D"/>
    <w:rsid w:val="003C3685"/>
    <w:rsid w:val="003C48E1"/>
    <w:rsid w:val="003C57E3"/>
    <w:rsid w:val="003C6588"/>
    <w:rsid w:val="003C6740"/>
    <w:rsid w:val="003C7093"/>
    <w:rsid w:val="003C7758"/>
    <w:rsid w:val="003D0D6A"/>
    <w:rsid w:val="003D1BC1"/>
    <w:rsid w:val="003D259A"/>
    <w:rsid w:val="003D2621"/>
    <w:rsid w:val="003D2A59"/>
    <w:rsid w:val="003D2BF5"/>
    <w:rsid w:val="003D3A4E"/>
    <w:rsid w:val="003D3B84"/>
    <w:rsid w:val="003D3D21"/>
    <w:rsid w:val="003D4C28"/>
    <w:rsid w:val="003D4F12"/>
    <w:rsid w:val="003D4FCD"/>
    <w:rsid w:val="003D5D88"/>
    <w:rsid w:val="003E01C5"/>
    <w:rsid w:val="003E054E"/>
    <w:rsid w:val="003E16CC"/>
    <w:rsid w:val="003E1F75"/>
    <w:rsid w:val="003E38B9"/>
    <w:rsid w:val="003E3989"/>
    <w:rsid w:val="003E4F53"/>
    <w:rsid w:val="003E5C65"/>
    <w:rsid w:val="003E5D2E"/>
    <w:rsid w:val="003E7075"/>
    <w:rsid w:val="003E7577"/>
    <w:rsid w:val="003E7E83"/>
    <w:rsid w:val="003F074E"/>
    <w:rsid w:val="003F08D7"/>
    <w:rsid w:val="003F3B75"/>
    <w:rsid w:val="003F42F7"/>
    <w:rsid w:val="003F445E"/>
    <w:rsid w:val="003F780D"/>
    <w:rsid w:val="003F7EA1"/>
    <w:rsid w:val="004000E3"/>
    <w:rsid w:val="004008D1"/>
    <w:rsid w:val="004055A0"/>
    <w:rsid w:val="0040753E"/>
    <w:rsid w:val="00410825"/>
    <w:rsid w:val="0041160A"/>
    <w:rsid w:val="00413852"/>
    <w:rsid w:val="00413929"/>
    <w:rsid w:val="00413C27"/>
    <w:rsid w:val="00415797"/>
    <w:rsid w:val="004175B2"/>
    <w:rsid w:val="004201B5"/>
    <w:rsid w:val="00420294"/>
    <w:rsid w:val="00420A26"/>
    <w:rsid w:val="0042128A"/>
    <w:rsid w:val="0042142D"/>
    <w:rsid w:val="00423350"/>
    <w:rsid w:val="004243C2"/>
    <w:rsid w:val="004246E6"/>
    <w:rsid w:val="004249B1"/>
    <w:rsid w:val="00424AB8"/>
    <w:rsid w:val="00424D23"/>
    <w:rsid w:val="00425691"/>
    <w:rsid w:val="00425808"/>
    <w:rsid w:val="00425E7E"/>
    <w:rsid w:val="00425FFB"/>
    <w:rsid w:val="00426CCA"/>
    <w:rsid w:val="0043073B"/>
    <w:rsid w:val="00430C96"/>
    <w:rsid w:val="004317D1"/>
    <w:rsid w:val="00434EC2"/>
    <w:rsid w:val="00435711"/>
    <w:rsid w:val="00435F60"/>
    <w:rsid w:val="00436B7E"/>
    <w:rsid w:val="00436EDE"/>
    <w:rsid w:val="00437A63"/>
    <w:rsid w:val="004401AC"/>
    <w:rsid w:val="00440B8F"/>
    <w:rsid w:val="00440D3E"/>
    <w:rsid w:val="00442814"/>
    <w:rsid w:val="00444C30"/>
    <w:rsid w:val="0044643D"/>
    <w:rsid w:val="00447B30"/>
    <w:rsid w:val="00447C12"/>
    <w:rsid w:val="004502D0"/>
    <w:rsid w:val="0045034F"/>
    <w:rsid w:val="00450466"/>
    <w:rsid w:val="0045074B"/>
    <w:rsid w:val="00453CD2"/>
    <w:rsid w:val="004540A5"/>
    <w:rsid w:val="00454308"/>
    <w:rsid w:val="00454A3E"/>
    <w:rsid w:val="00454ACD"/>
    <w:rsid w:val="004564AE"/>
    <w:rsid w:val="00456C21"/>
    <w:rsid w:val="00456F4D"/>
    <w:rsid w:val="004574D7"/>
    <w:rsid w:val="004577A0"/>
    <w:rsid w:val="004577D3"/>
    <w:rsid w:val="00457C08"/>
    <w:rsid w:val="0046182A"/>
    <w:rsid w:val="00461DDA"/>
    <w:rsid w:val="00462364"/>
    <w:rsid w:val="004641D6"/>
    <w:rsid w:val="004646F3"/>
    <w:rsid w:val="00464B0F"/>
    <w:rsid w:val="004654EF"/>
    <w:rsid w:val="0046615E"/>
    <w:rsid w:val="00466A7D"/>
    <w:rsid w:val="00467096"/>
    <w:rsid w:val="00470B40"/>
    <w:rsid w:val="00471069"/>
    <w:rsid w:val="0047222D"/>
    <w:rsid w:val="004723FA"/>
    <w:rsid w:val="00473536"/>
    <w:rsid w:val="0047546E"/>
    <w:rsid w:val="00476983"/>
    <w:rsid w:val="0047755D"/>
    <w:rsid w:val="00477580"/>
    <w:rsid w:val="00477B7B"/>
    <w:rsid w:val="00482364"/>
    <w:rsid w:val="00482AD5"/>
    <w:rsid w:val="00483216"/>
    <w:rsid w:val="0048359D"/>
    <w:rsid w:val="00483BAF"/>
    <w:rsid w:val="00483F36"/>
    <w:rsid w:val="0048579B"/>
    <w:rsid w:val="00485DD2"/>
    <w:rsid w:val="00485E91"/>
    <w:rsid w:val="004863A0"/>
    <w:rsid w:val="00486CB2"/>
    <w:rsid w:val="00487336"/>
    <w:rsid w:val="00487966"/>
    <w:rsid w:val="00491CE4"/>
    <w:rsid w:val="00492609"/>
    <w:rsid w:val="00492738"/>
    <w:rsid w:val="00492C1B"/>
    <w:rsid w:val="00493669"/>
    <w:rsid w:val="004940EF"/>
    <w:rsid w:val="00495030"/>
    <w:rsid w:val="00495B2F"/>
    <w:rsid w:val="00495D59"/>
    <w:rsid w:val="0049616F"/>
    <w:rsid w:val="00496A93"/>
    <w:rsid w:val="004972D3"/>
    <w:rsid w:val="004A0386"/>
    <w:rsid w:val="004A1227"/>
    <w:rsid w:val="004A1D77"/>
    <w:rsid w:val="004A3451"/>
    <w:rsid w:val="004A4F57"/>
    <w:rsid w:val="004A63E1"/>
    <w:rsid w:val="004A7560"/>
    <w:rsid w:val="004B026D"/>
    <w:rsid w:val="004B0ABC"/>
    <w:rsid w:val="004B1AC2"/>
    <w:rsid w:val="004B33F0"/>
    <w:rsid w:val="004B6108"/>
    <w:rsid w:val="004B6995"/>
    <w:rsid w:val="004B7197"/>
    <w:rsid w:val="004B7649"/>
    <w:rsid w:val="004C1644"/>
    <w:rsid w:val="004C176E"/>
    <w:rsid w:val="004C2126"/>
    <w:rsid w:val="004C351D"/>
    <w:rsid w:val="004C4347"/>
    <w:rsid w:val="004C4776"/>
    <w:rsid w:val="004C5F6F"/>
    <w:rsid w:val="004C697C"/>
    <w:rsid w:val="004D02A4"/>
    <w:rsid w:val="004D0EEB"/>
    <w:rsid w:val="004D12AB"/>
    <w:rsid w:val="004D12C2"/>
    <w:rsid w:val="004D1B9B"/>
    <w:rsid w:val="004D2264"/>
    <w:rsid w:val="004D332E"/>
    <w:rsid w:val="004D33AD"/>
    <w:rsid w:val="004D409E"/>
    <w:rsid w:val="004D4DFF"/>
    <w:rsid w:val="004D4E7B"/>
    <w:rsid w:val="004D56D9"/>
    <w:rsid w:val="004D595B"/>
    <w:rsid w:val="004D5B41"/>
    <w:rsid w:val="004D5EAF"/>
    <w:rsid w:val="004D702A"/>
    <w:rsid w:val="004E00E3"/>
    <w:rsid w:val="004E043D"/>
    <w:rsid w:val="004E2170"/>
    <w:rsid w:val="004E22F3"/>
    <w:rsid w:val="004E28B4"/>
    <w:rsid w:val="004E2A78"/>
    <w:rsid w:val="004E2D48"/>
    <w:rsid w:val="004E2DC8"/>
    <w:rsid w:val="004E3093"/>
    <w:rsid w:val="004E3B59"/>
    <w:rsid w:val="004E3C2F"/>
    <w:rsid w:val="004E5797"/>
    <w:rsid w:val="004F07ED"/>
    <w:rsid w:val="004F0D8C"/>
    <w:rsid w:val="004F0DD9"/>
    <w:rsid w:val="004F182F"/>
    <w:rsid w:val="004F1E15"/>
    <w:rsid w:val="004F2186"/>
    <w:rsid w:val="004F41A0"/>
    <w:rsid w:val="004F43B7"/>
    <w:rsid w:val="004F5ADF"/>
    <w:rsid w:val="004F6399"/>
    <w:rsid w:val="004F6DD8"/>
    <w:rsid w:val="004F7818"/>
    <w:rsid w:val="004F7F47"/>
    <w:rsid w:val="004F7F53"/>
    <w:rsid w:val="005007E9"/>
    <w:rsid w:val="00500C5B"/>
    <w:rsid w:val="00501F78"/>
    <w:rsid w:val="005021AF"/>
    <w:rsid w:val="00502CF5"/>
    <w:rsid w:val="005032FC"/>
    <w:rsid w:val="00503BEB"/>
    <w:rsid w:val="00505A51"/>
    <w:rsid w:val="00505FE7"/>
    <w:rsid w:val="005071D3"/>
    <w:rsid w:val="00511454"/>
    <w:rsid w:val="005117F9"/>
    <w:rsid w:val="00511C82"/>
    <w:rsid w:val="00512413"/>
    <w:rsid w:val="005127F7"/>
    <w:rsid w:val="00512D29"/>
    <w:rsid w:val="005130DB"/>
    <w:rsid w:val="005131C3"/>
    <w:rsid w:val="0051358B"/>
    <w:rsid w:val="00513871"/>
    <w:rsid w:val="00514B31"/>
    <w:rsid w:val="0051677E"/>
    <w:rsid w:val="005170CA"/>
    <w:rsid w:val="00517B75"/>
    <w:rsid w:val="005201F6"/>
    <w:rsid w:val="005219B6"/>
    <w:rsid w:val="00521F10"/>
    <w:rsid w:val="005220E6"/>
    <w:rsid w:val="00522361"/>
    <w:rsid w:val="00522AC5"/>
    <w:rsid w:val="005235C6"/>
    <w:rsid w:val="00524867"/>
    <w:rsid w:val="005248FC"/>
    <w:rsid w:val="00527FB8"/>
    <w:rsid w:val="0053092C"/>
    <w:rsid w:val="00532F18"/>
    <w:rsid w:val="00540569"/>
    <w:rsid w:val="00543A6E"/>
    <w:rsid w:val="00544994"/>
    <w:rsid w:val="00544A95"/>
    <w:rsid w:val="00545027"/>
    <w:rsid w:val="005453FC"/>
    <w:rsid w:val="00545BD1"/>
    <w:rsid w:val="005478AD"/>
    <w:rsid w:val="0054797B"/>
    <w:rsid w:val="00551075"/>
    <w:rsid w:val="005530A2"/>
    <w:rsid w:val="00554067"/>
    <w:rsid w:val="005544DA"/>
    <w:rsid w:val="00554DFF"/>
    <w:rsid w:val="005551CF"/>
    <w:rsid w:val="005553DE"/>
    <w:rsid w:val="00556898"/>
    <w:rsid w:val="00560CD8"/>
    <w:rsid w:val="00560E21"/>
    <w:rsid w:val="00561F8D"/>
    <w:rsid w:val="00562000"/>
    <w:rsid w:val="005622E5"/>
    <w:rsid w:val="005623E6"/>
    <w:rsid w:val="005626D1"/>
    <w:rsid w:val="00562CCF"/>
    <w:rsid w:val="0056395C"/>
    <w:rsid w:val="0056441A"/>
    <w:rsid w:val="00567819"/>
    <w:rsid w:val="00567E22"/>
    <w:rsid w:val="00567F4F"/>
    <w:rsid w:val="00570D7C"/>
    <w:rsid w:val="00570E8E"/>
    <w:rsid w:val="00571110"/>
    <w:rsid w:val="00572450"/>
    <w:rsid w:val="00572D52"/>
    <w:rsid w:val="0057328B"/>
    <w:rsid w:val="00573885"/>
    <w:rsid w:val="00573E4C"/>
    <w:rsid w:val="00574487"/>
    <w:rsid w:val="0057564F"/>
    <w:rsid w:val="00576299"/>
    <w:rsid w:val="00576F42"/>
    <w:rsid w:val="00580850"/>
    <w:rsid w:val="00580A4D"/>
    <w:rsid w:val="005814CC"/>
    <w:rsid w:val="00581B39"/>
    <w:rsid w:val="00581B66"/>
    <w:rsid w:val="0058305C"/>
    <w:rsid w:val="005854A0"/>
    <w:rsid w:val="00586749"/>
    <w:rsid w:val="00587C9C"/>
    <w:rsid w:val="005908E1"/>
    <w:rsid w:val="00591376"/>
    <w:rsid w:val="00592D15"/>
    <w:rsid w:val="0059359A"/>
    <w:rsid w:val="00593877"/>
    <w:rsid w:val="00593C8D"/>
    <w:rsid w:val="00593DE4"/>
    <w:rsid w:val="00594E2E"/>
    <w:rsid w:val="0059544B"/>
    <w:rsid w:val="005A13CF"/>
    <w:rsid w:val="005A23DB"/>
    <w:rsid w:val="005A33D6"/>
    <w:rsid w:val="005A3A30"/>
    <w:rsid w:val="005A400F"/>
    <w:rsid w:val="005A5407"/>
    <w:rsid w:val="005A60F1"/>
    <w:rsid w:val="005A6108"/>
    <w:rsid w:val="005A6C7B"/>
    <w:rsid w:val="005B068B"/>
    <w:rsid w:val="005B0B29"/>
    <w:rsid w:val="005B1CBE"/>
    <w:rsid w:val="005B1F17"/>
    <w:rsid w:val="005B2882"/>
    <w:rsid w:val="005B2A85"/>
    <w:rsid w:val="005B3B00"/>
    <w:rsid w:val="005B3FD6"/>
    <w:rsid w:val="005B5406"/>
    <w:rsid w:val="005B5F02"/>
    <w:rsid w:val="005B6273"/>
    <w:rsid w:val="005B6329"/>
    <w:rsid w:val="005C1154"/>
    <w:rsid w:val="005C3A3C"/>
    <w:rsid w:val="005C4042"/>
    <w:rsid w:val="005C4877"/>
    <w:rsid w:val="005C596E"/>
    <w:rsid w:val="005C59B0"/>
    <w:rsid w:val="005C7297"/>
    <w:rsid w:val="005D0041"/>
    <w:rsid w:val="005D20DE"/>
    <w:rsid w:val="005D28E5"/>
    <w:rsid w:val="005D3120"/>
    <w:rsid w:val="005D36C5"/>
    <w:rsid w:val="005D3806"/>
    <w:rsid w:val="005D3AA3"/>
    <w:rsid w:val="005D4362"/>
    <w:rsid w:val="005D445B"/>
    <w:rsid w:val="005D5524"/>
    <w:rsid w:val="005D57F6"/>
    <w:rsid w:val="005E0299"/>
    <w:rsid w:val="005E0315"/>
    <w:rsid w:val="005E0BE3"/>
    <w:rsid w:val="005E137D"/>
    <w:rsid w:val="005E1ADD"/>
    <w:rsid w:val="005E2355"/>
    <w:rsid w:val="005E3CA8"/>
    <w:rsid w:val="005E3D41"/>
    <w:rsid w:val="005E42EA"/>
    <w:rsid w:val="005E4892"/>
    <w:rsid w:val="005E48B2"/>
    <w:rsid w:val="005E4ABD"/>
    <w:rsid w:val="005E5155"/>
    <w:rsid w:val="005E5C0B"/>
    <w:rsid w:val="005E786E"/>
    <w:rsid w:val="005E7ACD"/>
    <w:rsid w:val="005F01D1"/>
    <w:rsid w:val="005F05DD"/>
    <w:rsid w:val="005F0AB2"/>
    <w:rsid w:val="005F3191"/>
    <w:rsid w:val="005F42F1"/>
    <w:rsid w:val="005F49D2"/>
    <w:rsid w:val="005F5297"/>
    <w:rsid w:val="005F7524"/>
    <w:rsid w:val="005F7ECD"/>
    <w:rsid w:val="00600840"/>
    <w:rsid w:val="006009B4"/>
    <w:rsid w:val="00601796"/>
    <w:rsid w:val="00601A12"/>
    <w:rsid w:val="006022D2"/>
    <w:rsid w:val="006030CE"/>
    <w:rsid w:val="006030FE"/>
    <w:rsid w:val="00603ED2"/>
    <w:rsid w:val="0060488F"/>
    <w:rsid w:val="00604D16"/>
    <w:rsid w:val="0060608E"/>
    <w:rsid w:val="00606E6B"/>
    <w:rsid w:val="0060711F"/>
    <w:rsid w:val="00607EEE"/>
    <w:rsid w:val="00610156"/>
    <w:rsid w:val="006111D0"/>
    <w:rsid w:val="006123CC"/>
    <w:rsid w:val="00613C18"/>
    <w:rsid w:val="00614100"/>
    <w:rsid w:val="00614B64"/>
    <w:rsid w:val="00615223"/>
    <w:rsid w:val="00615C0B"/>
    <w:rsid w:val="00615C66"/>
    <w:rsid w:val="00616D55"/>
    <w:rsid w:val="00616E01"/>
    <w:rsid w:val="00620648"/>
    <w:rsid w:val="00620C69"/>
    <w:rsid w:val="00620D3B"/>
    <w:rsid w:val="00623588"/>
    <w:rsid w:val="00624B93"/>
    <w:rsid w:val="00627913"/>
    <w:rsid w:val="00630756"/>
    <w:rsid w:val="006308F4"/>
    <w:rsid w:val="00630FB3"/>
    <w:rsid w:val="00631368"/>
    <w:rsid w:val="006316E4"/>
    <w:rsid w:val="0063181C"/>
    <w:rsid w:val="00632482"/>
    <w:rsid w:val="00633A6F"/>
    <w:rsid w:val="00634318"/>
    <w:rsid w:val="00635537"/>
    <w:rsid w:val="0063686D"/>
    <w:rsid w:val="00636901"/>
    <w:rsid w:val="00636EFF"/>
    <w:rsid w:val="006375DE"/>
    <w:rsid w:val="00637AB7"/>
    <w:rsid w:val="00637CD1"/>
    <w:rsid w:val="00637DBD"/>
    <w:rsid w:val="0064103E"/>
    <w:rsid w:val="00641156"/>
    <w:rsid w:val="0064245E"/>
    <w:rsid w:val="006425A0"/>
    <w:rsid w:val="00643314"/>
    <w:rsid w:val="00644CD5"/>
    <w:rsid w:val="0064530E"/>
    <w:rsid w:val="006460C9"/>
    <w:rsid w:val="00646B9D"/>
    <w:rsid w:val="00646E5D"/>
    <w:rsid w:val="0064711D"/>
    <w:rsid w:val="006507B6"/>
    <w:rsid w:val="0065100B"/>
    <w:rsid w:val="0065246D"/>
    <w:rsid w:val="00652CB5"/>
    <w:rsid w:val="006531FC"/>
    <w:rsid w:val="006532AA"/>
    <w:rsid w:val="0065340F"/>
    <w:rsid w:val="00654740"/>
    <w:rsid w:val="006547CC"/>
    <w:rsid w:val="00654DE8"/>
    <w:rsid w:val="00656228"/>
    <w:rsid w:val="006564C4"/>
    <w:rsid w:val="00656873"/>
    <w:rsid w:val="0065710B"/>
    <w:rsid w:val="006579E6"/>
    <w:rsid w:val="00660E2B"/>
    <w:rsid w:val="0066102E"/>
    <w:rsid w:val="00661490"/>
    <w:rsid w:val="006619C7"/>
    <w:rsid w:val="00661BF7"/>
    <w:rsid w:val="006633C9"/>
    <w:rsid w:val="00663FD7"/>
    <w:rsid w:val="006642CA"/>
    <w:rsid w:val="00666CD9"/>
    <w:rsid w:val="00670316"/>
    <w:rsid w:val="006708B9"/>
    <w:rsid w:val="00671B1E"/>
    <w:rsid w:val="00671C81"/>
    <w:rsid w:val="00671D6F"/>
    <w:rsid w:val="00671F09"/>
    <w:rsid w:val="00672598"/>
    <w:rsid w:val="0067311F"/>
    <w:rsid w:val="00677F14"/>
    <w:rsid w:val="006803C2"/>
    <w:rsid w:val="00681F93"/>
    <w:rsid w:val="006828EF"/>
    <w:rsid w:val="00682FAD"/>
    <w:rsid w:val="006836D1"/>
    <w:rsid w:val="006837EE"/>
    <w:rsid w:val="00683B90"/>
    <w:rsid w:val="00683E95"/>
    <w:rsid w:val="006848F2"/>
    <w:rsid w:val="00684A8F"/>
    <w:rsid w:val="00686FF2"/>
    <w:rsid w:val="00690091"/>
    <w:rsid w:val="006929FA"/>
    <w:rsid w:val="006936FD"/>
    <w:rsid w:val="00693CFE"/>
    <w:rsid w:val="0069492B"/>
    <w:rsid w:val="006949D6"/>
    <w:rsid w:val="006957B3"/>
    <w:rsid w:val="0069617C"/>
    <w:rsid w:val="0069778A"/>
    <w:rsid w:val="00697D6E"/>
    <w:rsid w:val="006A0121"/>
    <w:rsid w:val="006A1A34"/>
    <w:rsid w:val="006A1A95"/>
    <w:rsid w:val="006A22DA"/>
    <w:rsid w:val="006A27BE"/>
    <w:rsid w:val="006A27D3"/>
    <w:rsid w:val="006A4100"/>
    <w:rsid w:val="006A4423"/>
    <w:rsid w:val="006A46FC"/>
    <w:rsid w:val="006A6A43"/>
    <w:rsid w:val="006A6A82"/>
    <w:rsid w:val="006A7460"/>
    <w:rsid w:val="006B0629"/>
    <w:rsid w:val="006B0722"/>
    <w:rsid w:val="006B0D04"/>
    <w:rsid w:val="006B147F"/>
    <w:rsid w:val="006B5565"/>
    <w:rsid w:val="006B64C8"/>
    <w:rsid w:val="006C00E6"/>
    <w:rsid w:val="006C04DD"/>
    <w:rsid w:val="006C1F6E"/>
    <w:rsid w:val="006C2B41"/>
    <w:rsid w:val="006C4A12"/>
    <w:rsid w:val="006C50E9"/>
    <w:rsid w:val="006C511E"/>
    <w:rsid w:val="006C55EB"/>
    <w:rsid w:val="006C5BA1"/>
    <w:rsid w:val="006C6701"/>
    <w:rsid w:val="006C6FC9"/>
    <w:rsid w:val="006C73F2"/>
    <w:rsid w:val="006C756C"/>
    <w:rsid w:val="006D02D2"/>
    <w:rsid w:val="006D076D"/>
    <w:rsid w:val="006D0C6F"/>
    <w:rsid w:val="006D191B"/>
    <w:rsid w:val="006D1BEC"/>
    <w:rsid w:val="006D3033"/>
    <w:rsid w:val="006D3044"/>
    <w:rsid w:val="006D33B7"/>
    <w:rsid w:val="006D51AC"/>
    <w:rsid w:val="006D59C1"/>
    <w:rsid w:val="006D5B21"/>
    <w:rsid w:val="006D6015"/>
    <w:rsid w:val="006D678C"/>
    <w:rsid w:val="006D6BA5"/>
    <w:rsid w:val="006D785E"/>
    <w:rsid w:val="006D7CB0"/>
    <w:rsid w:val="006E0E22"/>
    <w:rsid w:val="006E10D7"/>
    <w:rsid w:val="006E1431"/>
    <w:rsid w:val="006E33A2"/>
    <w:rsid w:val="006E422A"/>
    <w:rsid w:val="006E4CEB"/>
    <w:rsid w:val="006E4E21"/>
    <w:rsid w:val="006E6CA2"/>
    <w:rsid w:val="006E73C6"/>
    <w:rsid w:val="006E7615"/>
    <w:rsid w:val="006F00F8"/>
    <w:rsid w:val="006F15E6"/>
    <w:rsid w:val="006F29E9"/>
    <w:rsid w:val="006F5249"/>
    <w:rsid w:val="006F5629"/>
    <w:rsid w:val="006F6D8A"/>
    <w:rsid w:val="006F7103"/>
    <w:rsid w:val="0070185E"/>
    <w:rsid w:val="007018CA"/>
    <w:rsid w:val="00701C1F"/>
    <w:rsid w:val="007028EB"/>
    <w:rsid w:val="007031F4"/>
    <w:rsid w:val="00705172"/>
    <w:rsid w:val="007051F1"/>
    <w:rsid w:val="00706F0D"/>
    <w:rsid w:val="00707E9F"/>
    <w:rsid w:val="00710FD8"/>
    <w:rsid w:val="00711A03"/>
    <w:rsid w:val="00711AD2"/>
    <w:rsid w:val="00711CA9"/>
    <w:rsid w:val="00712918"/>
    <w:rsid w:val="0071354C"/>
    <w:rsid w:val="0071496F"/>
    <w:rsid w:val="00714B42"/>
    <w:rsid w:val="007159D2"/>
    <w:rsid w:val="00715BBE"/>
    <w:rsid w:val="00716DEF"/>
    <w:rsid w:val="0072049E"/>
    <w:rsid w:val="00720579"/>
    <w:rsid w:val="00720D6A"/>
    <w:rsid w:val="0072111C"/>
    <w:rsid w:val="007222A4"/>
    <w:rsid w:val="00722F34"/>
    <w:rsid w:val="007239E6"/>
    <w:rsid w:val="00723DFA"/>
    <w:rsid w:val="0072499A"/>
    <w:rsid w:val="007259D3"/>
    <w:rsid w:val="007262B5"/>
    <w:rsid w:val="00727A0C"/>
    <w:rsid w:val="00727E09"/>
    <w:rsid w:val="0073172B"/>
    <w:rsid w:val="00731BAB"/>
    <w:rsid w:val="00733020"/>
    <w:rsid w:val="00733511"/>
    <w:rsid w:val="007352C2"/>
    <w:rsid w:val="00735A7B"/>
    <w:rsid w:val="00736004"/>
    <w:rsid w:val="00736EAB"/>
    <w:rsid w:val="00736FC4"/>
    <w:rsid w:val="00736FED"/>
    <w:rsid w:val="007371CE"/>
    <w:rsid w:val="00737C95"/>
    <w:rsid w:val="00740C20"/>
    <w:rsid w:val="00741B12"/>
    <w:rsid w:val="00742601"/>
    <w:rsid w:val="007446D6"/>
    <w:rsid w:val="007447AF"/>
    <w:rsid w:val="0074486F"/>
    <w:rsid w:val="00744ED2"/>
    <w:rsid w:val="007455E1"/>
    <w:rsid w:val="00745DA5"/>
    <w:rsid w:val="00747698"/>
    <w:rsid w:val="007500B3"/>
    <w:rsid w:val="00750D0C"/>
    <w:rsid w:val="00750EEB"/>
    <w:rsid w:val="00751451"/>
    <w:rsid w:val="00752302"/>
    <w:rsid w:val="00753767"/>
    <w:rsid w:val="00754B54"/>
    <w:rsid w:val="00755AB4"/>
    <w:rsid w:val="00755D68"/>
    <w:rsid w:val="00755EE2"/>
    <w:rsid w:val="00756579"/>
    <w:rsid w:val="007600E0"/>
    <w:rsid w:val="00761647"/>
    <w:rsid w:val="0076195E"/>
    <w:rsid w:val="007635CC"/>
    <w:rsid w:val="00763A53"/>
    <w:rsid w:val="00763D72"/>
    <w:rsid w:val="00765FCA"/>
    <w:rsid w:val="0076652D"/>
    <w:rsid w:val="00766613"/>
    <w:rsid w:val="007674C1"/>
    <w:rsid w:val="007675E8"/>
    <w:rsid w:val="00767DBB"/>
    <w:rsid w:val="00767E11"/>
    <w:rsid w:val="007706BF"/>
    <w:rsid w:val="00770B9F"/>
    <w:rsid w:val="00770ED2"/>
    <w:rsid w:val="00773914"/>
    <w:rsid w:val="00773E22"/>
    <w:rsid w:val="00774120"/>
    <w:rsid w:val="0077461C"/>
    <w:rsid w:val="007758FA"/>
    <w:rsid w:val="007759D9"/>
    <w:rsid w:val="00775D7A"/>
    <w:rsid w:val="00776D52"/>
    <w:rsid w:val="00776E95"/>
    <w:rsid w:val="00776F6A"/>
    <w:rsid w:val="00777370"/>
    <w:rsid w:val="0077772F"/>
    <w:rsid w:val="00781B36"/>
    <w:rsid w:val="00782991"/>
    <w:rsid w:val="00782CA9"/>
    <w:rsid w:val="00783A75"/>
    <w:rsid w:val="00784026"/>
    <w:rsid w:val="007841AB"/>
    <w:rsid w:val="00784543"/>
    <w:rsid w:val="00784E5D"/>
    <w:rsid w:val="00784FE1"/>
    <w:rsid w:val="00785A17"/>
    <w:rsid w:val="00785C39"/>
    <w:rsid w:val="007862EC"/>
    <w:rsid w:val="00786863"/>
    <w:rsid w:val="007876D1"/>
    <w:rsid w:val="0078776B"/>
    <w:rsid w:val="00791539"/>
    <w:rsid w:val="007916A2"/>
    <w:rsid w:val="00791A9A"/>
    <w:rsid w:val="00792193"/>
    <w:rsid w:val="007925BB"/>
    <w:rsid w:val="00792B9A"/>
    <w:rsid w:val="00793C1D"/>
    <w:rsid w:val="00795531"/>
    <w:rsid w:val="00795CDF"/>
    <w:rsid w:val="00797CE6"/>
    <w:rsid w:val="007A1A9C"/>
    <w:rsid w:val="007A1DFF"/>
    <w:rsid w:val="007A34DF"/>
    <w:rsid w:val="007A37D3"/>
    <w:rsid w:val="007A3DB1"/>
    <w:rsid w:val="007A3F63"/>
    <w:rsid w:val="007A4DC5"/>
    <w:rsid w:val="007A5360"/>
    <w:rsid w:val="007A5A5F"/>
    <w:rsid w:val="007A5D2D"/>
    <w:rsid w:val="007A63FB"/>
    <w:rsid w:val="007A7D7F"/>
    <w:rsid w:val="007B0934"/>
    <w:rsid w:val="007B0CC2"/>
    <w:rsid w:val="007B1811"/>
    <w:rsid w:val="007B1E4D"/>
    <w:rsid w:val="007B259B"/>
    <w:rsid w:val="007B3812"/>
    <w:rsid w:val="007B3DB9"/>
    <w:rsid w:val="007B4046"/>
    <w:rsid w:val="007B5C6D"/>
    <w:rsid w:val="007B67BC"/>
    <w:rsid w:val="007B7067"/>
    <w:rsid w:val="007C0736"/>
    <w:rsid w:val="007C0767"/>
    <w:rsid w:val="007C0AC4"/>
    <w:rsid w:val="007C0BD0"/>
    <w:rsid w:val="007C10D1"/>
    <w:rsid w:val="007C2715"/>
    <w:rsid w:val="007C2758"/>
    <w:rsid w:val="007C2AF6"/>
    <w:rsid w:val="007C2C5D"/>
    <w:rsid w:val="007C3758"/>
    <w:rsid w:val="007C3BE3"/>
    <w:rsid w:val="007C42C7"/>
    <w:rsid w:val="007C4864"/>
    <w:rsid w:val="007C4A26"/>
    <w:rsid w:val="007C5A64"/>
    <w:rsid w:val="007C7C14"/>
    <w:rsid w:val="007D0541"/>
    <w:rsid w:val="007D09C8"/>
    <w:rsid w:val="007D13F9"/>
    <w:rsid w:val="007D1411"/>
    <w:rsid w:val="007D16AA"/>
    <w:rsid w:val="007D1A7D"/>
    <w:rsid w:val="007D236D"/>
    <w:rsid w:val="007D253A"/>
    <w:rsid w:val="007D26C8"/>
    <w:rsid w:val="007D2953"/>
    <w:rsid w:val="007D2E56"/>
    <w:rsid w:val="007D3F4D"/>
    <w:rsid w:val="007D4E29"/>
    <w:rsid w:val="007D6EE1"/>
    <w:rsid w:val="007E092C"/>
    <w:rsid w:val="007E116A"/>
    <w:rsid w:val="007E1173"/>
    <w:rsid w:val="007E1DC5"/>
    <w:rsid w:val="007E3A8B"/>
    <w:rsid w:val="007E3D9A"/>
    <w:rsid w:val="007E4582"/>
    <w:rsid w:val="007E4A30"/>
    <w:rsid w:val="007E508C"/>
    <w:rsid w:val="007E553E"/>
    <w:rsid w:val="007E63C1"/>
    <w:rsid w:val="007E658B"/>
    <w:rsid w:val="007E7AAE"/>
    <w:rsid w:val="007E7E45"/>
    <w:rsid w:val="007F0266"/>
    <w:rsid w:val="007F0356"/>
    <w:rsid w:val="007F04C0"/>
    <w:rsid w:val="007F1BB7"/>
    <w:rsid w:val="007F1D33"/>
    <w:rsid w:val="007F1FFD"/>
    <w:rsid w:val="007F3A0D"/>
    <w:rsid w:val="007F45C5"/>
    <w:rsid w:val="007F5714"/>
    <w:rsid w:val="007F5853"/>
    <w:rsid w:val="007F62A6"/>
    <w:rsid w:val="007F6AEE"/>
    <w:rsid w:val="007F6B11"/>
    <w:rsid w:val="007F6C2E"/>
    <w:rsid w:val="007F6E6A"/>
    <w:rsid w:val="007F7138"/>
    <w:rsid w:val="007F7C75"/>
    <w:rsid w:val="00800321"/>
    <w:rsid w:val="00800685"/>
    <w:rsid w:val="00801A28"/>
    <w:rsid w:val="00802D89"/>
    <w:rsid w:val="00802E43"/>
    <w:rsid w:val="00802E57"/>
    <w:rsid w:val="00804360"/>
    <w:rsid w:val="00805852"/>
    <w:rsid w:val="00805AD2"/>
    <w:rsid w:val="00806884"/>
    <w:rsid w:val="00807623"/>
    <w:rsid w:val="008077DD"/>
    <w:rsid w:val="0080783D"/>
    <w:rsid w:val="00807A50"/>
    <w:rsid w:val="008112FB"/>
    <w:rsid w:val="008122F0"/>
    <w:rsid w:val="008133FB"/>
    <w:rsid w:val="008143F5"/>
    <w:rsid w:val="008151F5"/>
    <w:rsid w:val="00815248"/>
    <w:rsid w:val="008152BB"/>
    <w:rsid w:val="00815FFB"/>
    <w:rsid w:val="00816877"/>
    <w:rsid w:val="00816C17"/>
    <w:rsid w:val="00817095"/>
    <w:rsid w:val="00817E27"/>
    <w:rsid w:val="00820A5C"/>
    <w:rsid w:val="00822CEB"/>
    <w:rsid w:val="00822E3F"/>
    <w:rsid w:val="0082398D"/>
    <w:rsid w:val="00825439"/>
    <w:rsid w:val="00827B2E"/>
    <w:rsid w:val="00830568"/>
    <w:rsid w:val="00832455"/>
    <w:rsid w:val="0083247C"/>
    <w:rsid w:val="008334EC"/>
    <w:rsid w:val="00833912"/>
    <w:rsid w:val="00837B44"/>
    <w:rsid w:val="00837B83"/>
    <w:rsid w:val="00840440"/>
    <w:rsid w:val="00840935"/>
    <w:rsid w:val="008413E3"/>
    <w:rsid w:val="00841527"/>
    <w:rsid w:val="00841652"/>
    <w:rsid w:val="0084171D"/>
    <w:rsid w:val="008418D0"/>
    <w:rsid w:val="00841BDC"/>
    <w:rsid w:val="008425D7"/>
    <w:rsid w:val="0084334A"/>
    <w:rsid w:val="00843866"/>
    <w:rsid w:val="00843A9A"/>
    <w:rsid w:val="0084473E"/>
    <w:rsid w:val="00850FEF"/>
    <w:rsid w:val="008510E1"/>
    <w:rsid w:val="00851E98"/>
    <w:rsid w:val="00852664"/>
    <w:rsid w:val="00853E21"/>
    <w:rsid w:val="00854801"/>
    <w:rsid w:val="00854A3C"/>
    <w:rsid w:val="00854CAE"/>
    <w:rsid w:val="008553C2"/>
    <w:rsid w:val="00855BA7"/>
    <w:rsid w:val="008560FB"/>
    <w:rsid w:val="0085642F"/>
    <w:rsid w:val="008567B1"/>
    <w:rsid w:val="00857039"/>
    <w:rsid w:val="00857166"/>
    <w:rsid w:val="008601C6"/>
    <w:rsid w:val="00860F64"/>
    <w:rsid w:val="00861723"/>
    <w:rsid w:val="0086251A"/>
    <w:rsid w:val="00862744"/>
    <w:rsid w:val="008634CE"/>
    <w:rsid w:val="00863AAD"/>
    <w:rsid w:val="00863D3F"/>
    <w:rsid w:val="00865793"/>
    <w:rsid w:val="008660E2"/>
    <w:rsid w:val="00866AC9"/>
    <w:rsid w:val="00867498"/>
    <w:rsid w:val="00870DED"/>
    <w:rsid w:val="00871702"/>
    <w:rsid w:val="00871E2E"/>
    <w:rsid w:val="00872D21"/>
    <w:rsid w:val="008743F3"/>
    <w:rsid w:val="008749E5"/>
    <w:rsid w:val="00874D38"/>
    <w:rsid w:val="00877274"/>
    <w:rsid w:val="00877ED3"/>
    <w:rsid w:val="00880869"/>
    <w:rsid w:val="00881250"/>
    <w:rsid w:val="00881E9F"/>
    <w:rsid w:val="0088262C"/>
    <w:rsid w:val="00882BB8"/>
    <w:rsid w:val="00882D9C"/>
    <w:rsid w:val="00885277"/>
    <w:rsid w:val="00885917"/>
    <w:rsid w:val="00886138"/>
    <w:rsid w:val="00886797"/>
    <w:rsid w:val="00887D66"/>
    <w:rsid w:val="008901ED"/>
    <w:rsid w:val="00890CAA"/>
    <w:rsid w:val="00890FFA"/>
    <w:rsid w:val="00891AFA"/>
    <w:rsid w:val="00891ECB"/>
    <w:rsid w:val="008926FD"/>
    <w:rsid w:val="00892975"/>
    <w:rsid w:val="00893A68"/>
    <w:rsid w:val="00893B51"/>
    <w:rsid w:val="0089450A"/>
    <w:rsid w:val="00894B7A"/>
    <w:rsid w:val="00894D1A"/>
    <w:rsid w:val="008950A2"/>
    <w:rsid w:val="00896B48"/>
    <w:rsid w:val="00896E8A"/>
    <w:rsid w:val="00896F97"/>
    <w:rsid w:val="00897837"/>
    <w:rsid w:val="0089792C"/>
    <w:rsid w:val="00897A56"/>
    <w:rsid w:val="008A03B8"/>
    <w:rsid w:val="008A1598"/>
    <w:rsid w:val="008A298C"/>
    <w:rsid w:val="008A41F4"/>
    <w:rsid w:val="008B0466"/>
    <w:rsid w:val="008B23CF"/>
    <w:rsid w:val="008B4C64"/>
    <w:rsid w:val="008B5455"/>
    <w:rsid w:val="008B7190"/>
    <w:rsid w:val="008C12F1"/>
    <w:rsid w:val="008C1AE2"/>
    <w:rsid w:val="008C1E59"/>
    <w:rsid w:val="008C2A7A"/>
    <w:rsid w:val="008C2B69"/>
    <w:rsid w:val="008C2B8F"/>
    <w:rsid w:val="008C32DA"/>
    <w:rsid w:val="008C449F"/>
    <w:rsid w:val="008C57FC"/>
    <w:rsid w:val="008C5A65"/>
    <w:rsid w:val="008C6689"/>
    <w:rsid w:val="008C7405"/>
    <w:rsid w:val="008C7799"/>
    <w:rsid w:val="008D01D2"/>
    <w:rsid w:val="008D0631"/>
    <w:rsid w:val="008D1335"/>
    <w:rsid w:val="008D1634"/>
    <w:rsid w:val="008D16F0"/>
    <w:rsid w:val="008D3935"/>
    <w:rsid w:val="008D3A48"/>
    <w:rsid w:val="008D3ABE"/>
    <w:rsid w:val="008D3C44"/>
    <w:rsid w:val="008D3D79"/>
    <w:rsid w:val="008D4052"/>
    <w:rsid w:val="008D522E"/>
    <w:rsid w:val="008D5351"/>
    <w:rsid w:val="008D5E7E"/>
    <w:rsid w:val="008D779B"/>
    <w:rsid w:val="008D7B48"/>
    <w:rsid w:val="008D7E0F"/>
    <w:rsid w:val="008D7EBF"/>
    <w:rsid w:val="008E097E"/>
    <w:rsid w:val="008E1044"/>
    <w:rsid w:val="008E1A94"/>
    <w:rsid w:val="008E2C02"/>
    <w:rsid w:val="008E5B6D"/>
    <w:rsid w:val="008E5CF4"/>
    <w:rsid w:val="008F05C1"/>
    <w:rsid w:val="008F12A5"/>
    <w:rsid w:val="008F12BC"/>
    <w:rsid w:val="008F2626"/>
    <w:rsid w:val="008F28C9"/>
    <w:rsid w:val="008F2AE9"/>
    <w:rsid w:val="008F2B7A"/>
    <w:rsid w:val="008F30F1"/>
    <w:rsid w:val="008F3408"/>
    <w:rsid w:val="008F3B54"/>
    <w:rsid w:val="008F3D50"/>
    <w:rsid w:val="008F3F71"/>
    <w:rsid w:val="008F51DC"/>
    <w:rsid w:val="008F5251"/>
    <w:rsid w:val="008F56FF"/>
    <w:rsid w:val="008F58F2"/>
    <w:rsid w:val="008F6534"/>
    <w:rsid w:val="008F67B7"/>
    <w:rsid w:val="008F6DDE"/>
    <w:rsid w:val="008F7145"/>
    <w:rsid w:val="008F78A7"/>
    <w:rsid w:val="008F7AA7"/>
    <w:rsid w:val="008F7C34"/>
    <w:rsid w:val="008F7CA2"/>
    <w:rsid w:val="008F7CDD"/>
    <w:rsid w:val="009003B1"/>
    <w:rsid w:val="009010E4"/>
    <w:rsid w:val="00901331"/>
    <w:rsid w:val="009022F0"/>
    <w:rsid w:val="00902F12"/>
    <w:rsid w:val="009033C4"/>
    <w:rsid w:val="00903844"/>
    <w:rsid w:val="009040EF"/>
    <w:rsid w:val="0090436C"/>
    <w:rsid w:val="009062A6"/>
    <w:rsid w:val="0090685A"/>
    <w:rsid w:val="00906A76"/>
    <w:rsid w:val="00906B05"/>
    <w:rsid w:val="00906C51"/>
    <w:rsid w:val="00907775"/>
    <w:rsid w:val="0091149F"/>
    <w:rsid w:val="0091203A"/>
    <w:rsid w:val="00913025"/>
    <w:rsid w:val="00913529"/>
    <w:rsid w:val="009148A5"/>
    <w:rsid w:val="00914906"/>
    <w:rsid w:val="0091508A"/>
    <w:rsid w:val="009151B9"/>
    <w:rsid w:val="00915C51"/>
    <w:rsid w:val="009209A8"/>
    <w:rsid w:val="00921593"/>
    <w:rsid w:val="00921848"/>
    <w:rsid w:val="00921A45"/>
    <w:rsid w:val="00921ACA"/>
    <w:rsid w:val="00922AF1"/>
    <w:rsid w:val="00922FA3"/>
    <w:rsid w:val="009230B1"/>
    <w:rsid w:val="00924E83"/>
    <w:rsid w:val="009252CE"/>
    <w:rsid w:val="00925D0F"/>
    <w:rsid w:val="00927F65"/>
    <w:rsid w:val="00930DCE"/>
    <w:rsid w:val="00930E98"/>
    <w:rsid w:val="00931108"/>
    <w:rsid w:val="00931D07"/>
    <w:rsid w:val="009325F1"/>
    <w:rsid w:val="00932D62"/>
    <w:rsid w:val="00932E20"/>
    <w:rsid w:val="00933958"/>
    <w:rsid w:val="009340CC"/>
    <w:rsid w:val="00934F05"/>
    <w:rsid w:val="00937338"/>
    <w:rsid w:val="00937361"/>
    <w:rsid w:val="0094052B"/>
    <w:rsid w:val="00940895"/>
    <w:rsid w:val="00942655"/>
    <w:rsid w:val="00942D6B"/>
    <w:rsid w:val="00943C01"/>
    <w:rsid w:val="00943CFB"/>
    <w:rsid w:val="0094419F"/>
    <w:rsid w:val="00944A17"/>
    <w:rsid w:val="0094741F"/>
    <w:rsid w:val="00947681"/>
    <w:rsid w:val="00950010"/>
    <w:rsid w:val="0095123E"/>
    <w:rsid w:val="00951260"/>
    <w:rsid w:val="00952106"/>
    <w:rsid w:val="00952F0E"/>
    <w:rsid w:val="0095391F"/>
    <w:rsid w:val="00953CDB"/>
    <w:rsid w:val="00954591"/>
    <w:rsid w:val="00954E0D"/>
    <w:rsid w:val="00954FDF"/>
    <w:rsid w:val="009551AA"/>
    <w:rsid w:val="009551B3"/>
    <w:rsid w:val="009560AD"/>
    <w:rsid w:val="00956647"/>
    <w:rsid w:val="00956678"/>
    <w:rsid w:val="00956AED"/>
    <w:rsid w:val="0095705F"/>
    <w:rsid w:val="009570B9"/>
    <w:rsid w:val="00957215"/>
    <w:rsid w:val="009573AE"/>
    <w:rsid w:val="009577B0"/>
    <w:rsid w:val="00960A33"/>
    <w:rsid w:val="00960D1E"/>
    <w:rsid w:val="00961A2A"/>
    <w:rsid w:val="00961F06"/>
    <w:rsid w:val="00962BCB"/>
    <w:rsid w:val="00962ED3"/>
    <w:rsid w:val="009652E6"/>
    <w:rsid w:val="00965477"/>
    <w:rsid w:val="00965B53"/>
    <w:rsid w:val="00966521"/>
    <w:rsid w:val="00966CBF"/>
    <w:rsid w:val="00967473"/>
    <w:rsid w:val="00970066"/>
    <w:rsid w:val="00971191"/>
    <w:rsid w:val="009719F5"/>
    <w:rsid w:val="00971CC4"/>
    <w:rsid w:val="00971D1B"/>
    <w:rsid w:val="009725E0"/>
    <w:rsid w:val="00972B2C"/>
    <w:rsid w:val="00972D99"/>
    <w:rsid w:val="00973235"/>
    <w:rsid w:val="0097650C"/>
    <w:rsid w:val="009765FE"/>
    <w:rsid w:val="0097670D"/>
    <w:rsid w:val="00976EE8"/>
    <w:rsid w:val="00977038"/>
    <w:rsid w:val="00981683"/>
    <w:rsid w:val="00982C8A"/>
    <w:rsid w:val="009844EE"/>
    <w:rsid w:val="009849D5"/>
    <w:rsid w:val="00985401"/>
    <w:rsid w:val="00985480"/>
    <w:rsid w:val="0098600D"/>
    <w:rsid w:val="0098686D"/>
    <w:rsid w:val="009872D5"/>
    <w:rsid w:val="009910D7"/>
    <w:rsid w:val="009932A6"/>
    <w:rsid w:val="00994176"/>
    <w:rsid w:val="0099487D"/>
    <w:rsid w:val="00997654"/>
    <w:rsid w:val="0099765A"/>
    <w:rsid w:val="00997770"/>
    <w:rsid w:val="009A08D1"/>
    <w:rsid w:val="009A0D98"/>
    <w:rsid w:val="009A0DFD"/>
    <w:rsid w:val="009A1059"/>
    <w:rsid w:val="009A14C0"/>
    <w:rsid w:val="009A1879"/>
    <w:rsid w:val="009A24CC"/>
    <w:rsid w:val="009A27C4"/>
    <w:rsid w:val="009A2A58"/>
    <w:rsid w:val="009A339C"/>
    <w:rsid w:val="009A3695"/>
    <w:rsid w:val="009A3AF6"/>
    <w:rsid w:val="009A446B"/>
    <w:rsid w:val="009A48FD"/>
    <w:rsid w:val="009A4CA2"/>
    <w:rsid w:val="009A4DEB"/>
    <w:rsid w:val="009A57C5"/>
    <w:rsid w:val="009A611A"/>
    <w:rsid w:val="009A688F"/>
    <w:rsid w:val="009B0527"/>
    <w:rsid w:val="009B069E"/>
    <w:rsid w:val="009B0A67"/>
    <w:rsid w:val="009B0F29"/>
    <w:rsid w:val="009B1185"/>
    <w:rsid w:val="009B19FA"/>
    <w:rsid w:val="009B1A8F"/>
    <w:rsid w:val="009B1F60"/>
    <w:rsid w:val="009B3CF8"/>
    <w:rsid w:val="009B4A17"/>
    <w:rsid w:val="009B56D3"/>
    <w:rsid w:val="009B5CA5"/>
    <w:rsid w:val="009B63A0"/>
    <w:rsid w:val="009B68B5"/>
    <w:rsid w:val="009B6DA3"/>
    <w:rsid w:val="009B7E56"/>
    <w:rsid w:val="009B7ED2"/>
    <w:rsid w:val="009C0734"/>
    <w:rsid w:val="009C17D9"/>
    <w:rsid w:val="009C1F96"/>
    <w:rsid w:val="009C1FBE"/>
    <w:rsid w:val="009C25B5"/>
    <w:rsid w:val="009C28F8"/>
    <w:rsid w:val="009C4CA8"/>
    <w:rsid w:val="009C5C80"/>
    <w:rsid w:val="009C647C"/>
    <w:rsid w:val="009C696B"/>
    <w:rsid w:val="009C768F"/>
    <w:rsid w:val="009C785A"/>
    <w:rsid w:val="009C7DB6"/>
    <w:rsid w:val="009D1BB5"/>
    <w:rsid w:val="009D1D1F"/>
    <w:rsid w:val="009D24F2"/>
    <w:rsid w:val="009D2953"/>
    <w:rsid w:val="009D3396"/>
    <w:rsid w:val="009D3792"/>
    <w:rsid w:val="009D4285"/>
    <w:rsid w:val="009D4EF9"/>
    <w:rsid w:val="009D6542"/>
    <w:rsid w:val="009E0D84"/>
    <w:rsid w:val="009E325F"/>
    <w:rsid w:val="009E370F"/>
    <w:rsid w:val="009E6B08"/>
    <w:rsid w:val="009E75CC"/>
    <w:rsid w:val="009E7947"/>
    <w:rsid w:val="009E7EEA"/>
    <w:rsid w:val="009F044A"/>
    <w:rsid w:val="009F2963"/>
    <w:rsid w:val="009F2C86"/>
    <w:rsid w:val="009F3EC8"/>
    <w:rsid w:val="009F4964"/>
    <w:rsid w:val="009F53E1"/>
    <w:rsid w:val="009F5F10"/>
    <w:rsid w:val="009F64A3"/>
    <w:rsid w:val="009F71F8"/>
    <w:rsid w:val="009F73D9"/>
    <w:rsid w:val="00A010F8"/>
    <w:rsid w:val="00A01339"/>
    <w:rsid w:val="00A02E93"/>
    <w:rsid w:val="00A0381A"/>
    <w:rsid w:val="00A03B49"/>
    <w:rsid w:val="00A07287"/>
    <w:rsid w:val="00A0734E"/>
    <w:rsid w:val="00A10FA6"/>
    <w:rsid w:val="00A112BF"/>
    <w:rsid w:val="00A11582"/>
    <w:rsid w:val="00A117E2"/>
    <w:rsid w:val="00A119F0"/>
    <w:rsid w:val="00A11A9A"/>
    <w:rsid w:val="00A11EB6"/>
    <w:rsid w:val="00A1213C"/>
    <w:rsid w:val="00A1215B"/>
    <w:rsid w:val="00A12813"/>
    <w:rsid w:val="00A12BA2"/>
    <w:rsid w:val="00A13084"/>
    <w:rsid w:val="00A13276"/>
    <w:rsid w:val="00A13439"/>
    <w:rsid w:val="00A13F6B"/>
    <w:rsid w:val="00A14D79"/>
    <w:rsid w:val="00A14F9C"/>
    <w:rsid w:val="00A15277"/>
    <w:rsid w:val="00A154C6"/>
    <w:rsid w:val="00A1603B"/>
    <w:rsid w:val="00A16228"/>
    <w:rsid w:val="00A16897"/>
    <w:rsid w:val="00A17FD0"/>
    <w:rsid w:val="00A207F3"/>
    <w:rsid w:val="00A21EC2"/>
    <w:rsid w:val="00A24485"/>
    <w:rsid w:val="00A25253"/>
    <w:rsid w:val="00A25257"/>
    <w:rsid w:val="00A253ED"/>
    <w:rsid w:val="00A25D98"/>
    <w:rsid w:val="00A273D4"/>
    <w:rsid w:val="00A30256"/>
    <w:rsid w:val="00A31C6B"/>
    <w:rsid w:val="00A31F55"/>
    <w:rsid w:val="00A32224"/>
    <w:rsid w:val="00A32445"/>
    <w:rsid w:val="00A33860"/>
    <w:rsid w:val="00A339E1"/>
    <w:rsid w:val="00A35295"/>
    <w:rsid w:val="00A356F8"/>
    <w:rsid w:val="00A35C3A"/>
    <w:rsid w:val="00A35D08"/>
    <w:rsid w:val="00A3600F"/>
    <w:rsid w:val="00A36409"/>
    <w:rsid w:val="00A36885"/>
    <w:rsid w:val="00A374F9"/>
    <w:rsid w:val="00A37612"/>
    <w:rsid w:val="00A409AB"/>
    <w:rsid w:val="00A41624"/>
    <w:rsid w:val="00A41CE1"/>
    <w:rsid w:val="00A427EA"/>
    <w:rsid w:val="00A42901"/>
    <w:rsid w:val="00A42C68"/>
    <w:rsid w:val="00A42D51"/>
    <w:rsid w:val="00A4334A"/>
    <w:rsid w:val="00A43854"/>
    <w:rsid w:val="00A438DC"/>
    <w:rsid w:val="00A43AAF"/>
    <w:rsid w:val="00A441F9"/>
    <w:rsid w:val="00A444A5"/>
    <w:rsid w:val="00A4615E"/>
    <w:rsid w:val="00A4639A"/>
    <w:rsid w:val="00A4639C"/>
    <w:rsid w:val="00A4796D"/>
    <w:rsid w:val="00A5024A"/>
    <w:rsid w:val="00A516B5"/>
    <w:rsid w:val="00A5379E"/>
    <w:rsid w:val="00A54D5B"/>
    <w:rsid w:val="00A560DA"/>
    <w:rsid w:val="00A56F6B"/>
    <w:rsid w:val="00A5737C"/>
    <w:rsid w:val="00A57F4E"/>
    <w:rsid w:val="00A6051E"/>
    <w:rsid w:val="00A607C1"/>
    <w:rsid w:val="00A61031"/>
    <w:rsid w:val="00A61476"/>
    <w:rsid w:val="00A61842"/>
    <w:rsid w:val="00A62996"/>
    <w:rsid w:val="00A63A27"/>
    <w:rsid w:val="00A64F61"/>
    <w:rsid w:val="00A65029"/>
    <w:rsid w:val="00A65773"/>
    <w:rsid w:val="00A65C6B"/>
    <w:rsid w:val="00A670FC"/>
    <w:rsid w:val="00A673A8"/>
    <w:rsid w:val="00A6740D"/>
    <w:rsid w:val="00A67523"/>
    <w:rsid w:val="00A67DEB"/>
    <w:rsid w:val="00A67F30"/>
    <w:rsid w:val="00A7214E"/>
    <w:rsid w:val="00A72C8A"/>
    <w:rsid w:val="00A73A23"/>
    <w:rsid w:val="00A73E27"/>
    <w:rsid w:val="00A76077"/>
    <w:rsid w:val="00A76775"/>
    <w:rsid w:val="00A76A14"/>
    <w:rsid w:val="00A773AF"/>
    <w:rsid w:val="00A774AE"/>
    <w:rsid w:val="00A77701"/>
    <w:rsid w:val="00A77864"/>
    <w:rsid w:val="00A8123C"/>
    <w:rsid w:val="00A81531"/>
    <w:rsid w:val="00A81697"/>
    <w:rsid w:val="00A81E11"/>
    <w:rsid w:val="00A8239A"/>
    <w:rsid w:val="00A835D2"/>
    <w:rsid w:val="00A842E0"/>
    <w:rsid w:val="00A84F53"/>
    <w:rsid w:val="00A85F25"/>
    <w:rsid w:val="00A8606C"/>
    <w:rsid w:val="00A8612B"/>
    <w:rsid w:val="00A87518"/>
    <w:rsid w:val="00A87BFD"/>
    <w:rsid w:val="00A90C92"/>
    <w:rsid w:val="00A90D14"/>
    <w:rsid w:val="00A9272E"/>
    <w:rsid w:val="00A92FEB"/>
    <w:rsid w:val="00A942EB"/>
    <w:rsid w:val="00A945AE"/>
    <w:rsid w:val="00A94CBC"/>
    <w:rsid w:val="00A95CA2"/>
    <w:rsid w:val="00A96479"/>
    <w:rsid w:val="00A97870"/>
    <w:rsid w:val="00AA1556"/>
    <w:rsid w:val="00AA1FDB"/>
    <w:rsid w:val="00AA23A4"/>
    <w:rsid w:val="00AA415C"/>
    <w:rsid w:val="00AB065D"/>
    <w:rsid w:val="00AB0D5D"/>
    <w:rsid w:val="00AB1422"/>
    <w:rsid w:val="00AB35A5"/>
    <w:rsid w:val="00AB5C3E"/>
    <w:rsid w:val="00AB6FC0"/>
    <w:rsid w:val="00AB7015"/>
    <w:rsid w:val="00AB7302"/>
    <w:rsid w:val="00AC014B"/>
    <w:rsid w:val="00AC1327"/>
    <w:rsid w:val="00AC39D6"/>
    <w:rsid w:val="00AC4C5B"/>
    <w:rsid w:val="00AC4D5D"/>
    <w:rsid w:val="00AC4DC3"/>
    <w:rsid w:val="00AC4E99"/>
    <w:rsid w:val="00AC5BBA"/>
    <w:rsid w:val="00AC5EB7"/>
    <w:rsid w:val="00AC730A"/>
    <w:rsid w:val="00AC7E6C"/>
    <w:rsid w:val="00AC7F89"/>
    <w:rsid w:val="00AD0D85"/>
    <w:rsid w:val="00AD0E04"/>
    <w:rsid w:val="00AD1BCD"/>
    <w:rsid w:val="00AD2A99"/>
    <w:rsid w:val="00AD304D"/>
    <w:rsid w:val="00AD32A5"/>
    <w:rsid w:val="00AD37CB"/>
    <w:rsid w:val="00AD3919"/>
    <w:rsid w:val="00AD3B9E"/>
    <w:rsid w:val="00AD4088"/>
    <w:rsid w:val="00AD4498"/>
    <w:rsid w:val="00AD497A"/>
    <w:rsid w:val="00AD58E7"/>
    <w:rsid w:val="00AD59FD"/>
    <w:rsid w:val="00AD6505"/>
    <w:rsid w:val="00AD6C27"/>
    <w:rsid w:val="00AE15C6"/>
    <w:rsid w:val="00AE2D98"/>
    <w:rsid w:val="00AE3E3E"/>
    <w:rsid w:val="00AE4890"/>
    <w:rsid w:val="00AE64DA"/>
    <w:rsid w:val="00AE6B5E"/>
    <w:rsid w:val="00AE79D1"/>
    <w:rsid w:val="00AF000A"/>
    <w:rsid w:val="00AF0E09"/>
    <w:rsid w:val="00AF3B2F"/>
    <w:rsid w:val="00AF4515"/>
    <w:rsid w:val="00AF4807"/>
    <w:rsid w:val="00AF6AC1"/>
    <w:rsid w:val="00AF7676"/>
    <w:rsid w:val="00AF771E"/>
    <w:rsid w:val="00AF7AE9"/>
    <w:rsid w:val="00AF7D82"/>
    <w:rsid w:val="00B0140D"/>
    <w:rsid w:val="00B01734"/>
    <w:rsid w:val="00B01AE9"/>
    <w:rsid w:val="00B01F61"/>
    <w:rsid w:val="00B025ED"/>
    <w:rsid w:val="00B02BF9"/>
    <w:rsid w:val="00B02F17"/>
    <w:rsid w:val="00B03F87"/>
    <w:rsid w:val="00B04AB7"/>
    <w:rsid w:val="00B04E9D"/>
    <w:rsid w:val="00B057D7"/>
    <w:rsid w:val="00B06BAC"/>
    <w:rsid w:val="00B0715D"/>
    <w:rsid w:val="00B0780C"/>
    <w:rsid w:val="00B07DD2"/>
    <w:rsid w:val="00B07F32"/>
    <w:rsid w:val="00B108EA"/>
    <w:rsid w:val="00B13500"/>
    <w:rsid w:val="00B13508"/>
    <w:rsid w:val="00B14AC3"/>
    <w:rsid w:val="00B1530F"/>
    <w:rsid w:val="00B15FC3"/>
    <w:rsid w:val="00B16EB6"/>
    <w:rsid w:val="00B16F57"/>
    <w:rsid w:val="00B172CF"/>
    <w:rsid w:val="00B2014E"/>
    <w:rsid w:val="00B21875"/>
    <w:rsid w:val="00B23732"/>
    <w:rsid w:val="00B23900"/>
    <w:rsid w:val="00B23F71"/>
    <w:rsid w:val="00B24363"/>
    <w:rsid w:val="00B251F3"/>
    <w:rsid w:val="00B25593"/>
    <w:rsid w:val="00B2562E"/>
    <w:rsid w:val="00B25EF6"/>
    <w:rsid w:val="00B26DBC"/>
    <w:rsid w:val="00B27976"/>
    <w:rsid w:val="00B27C96"/>
    <w:rsid w:val="00B30A92"/>
    <w:rsid w:val="00B31A0B"/>
    <w:rsid w:val="00B324D3"/>
    <w:rsid w:val="00B33550"/>
    <w:rsid w:val="00B33884"/>
    <w:rsid w:val="00B33BFF"/>
    <w:rsid w:val="00B34B56"/>
    <w:rsid w:val="00B34E61"/>
    <w:rsid w:val="00B3520B"/>
    <w:rsid w:val="00B35ED1"/>
    <w:rsid w:val="00B36778"/>
    <w:rsid w:val="00B37A0B"/>
    <w:rsid w:val="00B37A4E"/>
    <w:rsid w:val="00B37FCE"/>
    <w:rsid w:val="00B41681"/>
    <w:rsid w:val="00B42A92"/>
    <w:rsid w:val="00B43CB6"/>
    <w:rsid w:val="00B44489"/>
    <w:rsid w:val="00B44F1A"/>
    <w:rsid w:val="00B44F77"/>
    <w:rsid w:val="00B458D5"/>
    <w:rsid w:val="00B46E04"/>
    <w:rsid w:val="00B46EA2"/>
    <w:rsid w:val="00B47DBD"/>
    <w:rsid w:val="00B503E2"/>
    <w:rsid w:val="00B52700"/>
    <w:rsid w:val="00B527FD"/>
    <w:rsid w:val="00B53BD4"/>
    <w:rsid w:val="00B54921"/>
    <w:rsid w:val="00B55432"/>
    <w:rsid w:val="00B5548F"/>
    <w:rsid w:val="00B5552E"/>
    <w:rsid w:val="00B55D39"/>
    <w:rsid w:val="00B56449"/>
    <w:rsid w:val="00B570EA"/>
    <w:rsid w:val="00B577D2"/>
    <w:rsid w:val="00B6037E"/>
    <w:rsid w:val="00B617F5"/>
    <w:rsid w:val="00B622E3"/>
    <w:rsid w:val="00B62C37"/>
    <w:rsid w:val="00B63C19"/>
    <w:rsid w:val="00B63CEB"/>
    <w:rsid w:val="00B64C03"/>
    <w:rsid w:val="00B64CDC"/>
    <w:rsid w:val="00B65147"/>
    <w:rsid w:val="00B65881"/>
    <w:rsid w:val="00B66CEB"/>
    <w:rsid w:val="00B66DAF"/>
    <w:rsid w:val="00B672F6"/>
    <w:rsid w:val="00B673BF"/>
    <w:rsid w:val="00B70949"/>
    <w:rsid w:val="00B70B60"/>
    <w:rsid w:val="00B73D3B"/>
    <w:rsid w:val="00B74032"/>
    <w:rsid w:val="00B743CB"/>
    <w:rsid w:val="00B7569A"/>
    <w:rsid w:val="00B76D1E"/>
    <w:rsid w:val="00B76E8C"/>
    <w:rsid w:val="00B7792D"/>
    <w:rsid w:val="00B77CC2"/>
    <w:rsid w:val="00B77F49"/>
    <w:rsid w:val="00B77FDB"/>
    <w:rsid w:val="00B8093D"/>
    <w:rsid w:val="00B8176E"/>
    <w:rsid w:val="00B82385"/>
    <w:rsid w:val="00B82EF7"/>
    <w:rsid w:val="00B84C33"/>
    <w:rsid w:val="00B86F64"/>
    <w:rsid w:val="00B878C8"/>
    <w:rsid w:val="00B906FA"/>
    <w:rsid w:val="00B90BB2"/>
    <w:rsid w:val="00B920C4"/>
    <w:rsid w:val="00B9317A"/>
    <w:rsid w:val="00B933AD"/>
    <w:rsid w:val="00B939F0"/>
    <w:rsid w:val="00B93ADC"/>
    <w:rsid w:val="00B954CD"/>
    <w:rsid w:val="00B95571"/>
    <w:rsid w:val="00B955F8"/>
    <w:rsid w:val="00B96CC4"/>
    <w:rsid w:val="00B971F8"/>
    <w:rsid w:val="00B97CA1"/>
    <w:rsid w:val="00BA03B9"/>
    <w:rsid w:val="00BA05F4"/>
    <w:rsid w:val="00BA0B2C"/>
    <w:rsid w:val="00BA0B3E"/>
    <w:rsid w:val="00BA1A25"/>
    <w:rsid w:val="00BA2BB8"/>
    <w:rsid w:val="00BA2C2A"/>
    <w:rsid w:val="00BA3A25"/>
    <w:rsid w:val="00BA3DEA"/>
    <w:rsid w:val="00BA4230"/>
    <w:rsid w:val="00BA5648"/>
    <w:rsid w:val="00BA56A7"/>
    <w:rsid w:val="00BA6E4F"/>
    <w:rsid w:val="00BB0C7B"/>
    <w:rsid w:val="00BB10DA"/>
    <w:rsid w:val="00BB1D53"/>
    <w:rsid w:val="00BB1EF7"/>
    <w:rsid w:val="00BB4EB6"/>
    <w:rsid w:val="00BB60C4"/>
    <w:rsid w:val="00BB6D95"/>
    <w:rsid w:val="00BB72DB"/>
    <w:rsid w:val="00BB7400"/>
    <w:rsid w:val="00BB7989"/>
    <w:rsid w:val="00BB7DB7"/>
    <w:rsid w:val="00BC0EF5"/>
    <w:rsid w:val="00BC1539"/>
    <w:rsid w:val="00BC249C"/>
    <w:rsid w:val="00BC3762"/>
    <w:rsid w:val="00BC3AA1"/>
    <w:rsid w:val="00BC4094"/>
    <w:rsid w:val="00BC4719"/>
    <w:rsid w:val="00BC4AB9"/>
    <w:rsid w:val="00BC5421"/>
    <w:rsid w:val="00BC57B7"/>
    <w:rsid w:val="00BC5ED1"/>
    <w:rsid w:val="00BC634C"/>
    <w:rsid w:val="00BC687F"/>
    <w:rsid w:val="00BC72B7"/>
    <w:rsid w:val="00BD025C"/>
    <w:rsid w:val="00BD0B23"/>
    <w:rsid w:val="00BD0BA4"/>
    <w:rsid w:val="00BD17E5"/>
    <w:rsid w:val="00BD20E5"/>
    <w:rsid w:val="00BD2909"/>
    <w:rsid w:val="00BD324E"/>
    <w:rsid w:val="00BD326F"/>
    <w:rsid w:val="00BD33EB"/>
    <w:rsid w:val="00BD3C3F"/>
    <w:rsid w:val="00BD3E23"/>
    <w:rsid w:val="00BD422B"/>
    <w:rsid w:val="00BD45C2"/>
    <w:rsid w:val="00BD5151"/>
    <w:rsid w:val="00BD57E9"/>
    <w:rsid w:val="00BD5AD0"/>
    <w:rsid w:val="00BD5D75"/>
    <w:rsid w:val="00BD6802"/>
    <w:rsid w:val="00BD6A9E"/>
    <w:rsid w:val="00BD7308"/>
    <w:rsid w:val="00BD73D0"/>
    <w:rsid w:val="00BD7A18"/>
    <w:rsid w:val="00BE0575"/>
    <w:rsid w:val="00BE1B59"/>
    <w:rsid w:val="00BE1C08"/>
    <w:rsid w:val="00BE242D"/>
    <w:rsid w:val="00BE273C"/>
    <w:rsid w:val="00BE37F1"/>
    <w:rsid w:val="00BE50A1"/>
    <w:rsid w:val="00BE5D19"/>
    <w:rsid w:val="00BE6751"/>
    <w:rsid w:val="00BE7366"/>
    <w:rsid w:val="00BE7CBF"/>
    <w:rsid w:val="00BF0853"/>
    <w:rsid w:val="00BF0938"/>
    <w:rsid w:val="00BF0EDD"/>
    <w:rsid w:val="00BF2FCD"/>
    <w:rsid w:val="00BF32A4"/>
    <w:rsid w:val="00BF46FB"/>
    <w:rsid w:val="00BF4A1E"/>
    <w:rsid w:val="00BF5764"/>
    <w:rsid w:val="00C010E1"/>
    <w:rsid w:val="00C03F98"/>
    <w:rsid w:val="00C0402F"/>
    <w:rsid w:val="00C04671"/>
    <w:rsid w:val="00C04A6C"/>
    <w:rsid w:val="00C04E83"/>
    <w:rsid w:val="00C07872"/>
    <w:rsid w:val="00C0790C"/>
    <w:rsid w:val="00C10AB0"/>
    <w:rsid w:val="00C118B3"/>
    <w:rsid w:val="00C12D0D"/>
    <w:rsid w:val="00C12F2C"/>
    <w:rsid w:val="00C14735"/>
    <w:rsid w:val="00C14FFA"/>
    <w:rsid w:val="00C15494"/>
    <w:rsid w:val="00C15E43"/>
    <w:rsid w:val="00C17257"/>
    <w:rsid w:val="00C20376"/>
    <w:rsid w:val="00C21181"/>
    <w:rsid w:val="00C216ED"/>
    <w:rsid w:val="00C216F0"/>
    <w:rsid w:val="00C21E65"/>
    <w:rsid w:val="00C23176"/>
    <w:rsid w:val="00C24999"/>
    <w:rsid w:val="00C24B6F"/>
    <w:rsid w:val="00C250F9"/>
    <w:rsid w:val="00C270BB"/>
    <w:rsid w:val="00C27A0E"/>
    <w:rsid w:val="00C27DE4"/>
    <w:rsid w:val="00C30599"/>
    <w:rsid w:val="00C3214B"/>
    <w:rsid w:val="00C326A6"/>
    <w:rsid w:val="00C3291C"/>
    <w:rsid w:val="00C341CF"/>
    <w:rsid w:val="00C34590"/>
    <w:rsid w:val="00C34679"/>
    <w:rsid w:val="00C34A0F"/>
    <w:rsid w:val="00C34BAF"/>
    <w:rsid w:val="00C34FAC"/>
    <w:rsid w:val="00C35269"/>
    <w:rsid w:val="00C35858"/>
    <w:rsid w:val="00C35F93"/>
    <w:rsid w:val="00C361B4"/>
    <w:rsid w:val="00C36316"/>
    <w:rsid w:val="00C3687E"/>
    <w:rsid w:val="00C36E78"/>
    <w:rsid w:val="00C36F24"/>
    <w:rsid w:val="00C377B3"/>
    <w:rsid w:val="00C4005C"/>
    <w:rsid w:val="00C4036C"/>
    <w:rsid w:val="00C40487"/>
    <w:rsid w:val="00C4097B"/>
    <w:rsid w:val="00C4212D"/>
    <w:rsid w:val="00C42BBA"/>
    <w:rsid w:val="00C43A68"/>
    <w:rsid w:val="00C4542C"/>
    <w:rsid w:val="00C45BB0"/>
    <w:rsid w:val="00C469EC"/>
    <w:rsid w:val="00C47F7E"/>
    <w:rsid w:val="00C522FD"/>
    <w:rsid w:val="00C52722"/>
    <w:rsid w:val="00C527DF"/>
    <w:rsid w:val="00C5382F"/>
    <w:rsid w:val="00C53D28"/>
    <w:rsid w:val="00C53DBB"/>
    <w:rsid w:val="00C53FB3"/>
    <w:rsid w:val="00C554A0"/>
    <w:rsid w:val="00C555D4"/>
    <w:rsid w:val="00C55E4C"/>
    <w:rsid w:val="00C57A79"/>
    <w:rsid w:val="00C57ACD"/>
    <w:rsid w:val="00C607C7"/>
    <w:rsid w:val="00C61410"/>
    <w:rsid w:val="00C64189"/>
    <w:rsid w:val="00C67044"/>
    <w:rsid w:val="00C7015F"/>
    <w:rsid w:val="00C70AD6"/>
    <w:rsid w:val="00C720D2"/>
    <w:rsid w:val="00C72B3E"/>
    <w:rsid w:val="00C73D81"/>
    <w:rsid w:val="00C754CB"/>
    <w:rsid w:val="00C75B31"/>
    <w:rsid w:val="00C76371"/>
    <w:rsid w:val="00C76A51"/>
    <w:rsid w:val="00C76DE2"/>
    <w:rsid w:val="00C770AA"/>
    <w:rsid w:val="00C77360"/>
    <w:rsid w:val="00C8050B"/>
    <w:rsid w:val="00C80658"/>
    <w:rsid w:val="00C806AB"/>
    <w:rsid w:val="00C807EF"/>
    <w:rsid w:val="00C8122A"/>
    <w:rsid w:val="00C81433"/>
    <w:rsid w:val="00C82713"/>
    <w:rsid w:val="00C82B93"/>
    <w:rsid w:val="00C84706"/>
    <w:rsid w:val="00C84E3C"/>
    <w:rsid w:val="00C85BDF"/>
    <w:rsid w:val="00C861F1"/>
    <w:rsid w:val="00C86EEB"/>
    <w:rsid w:val="00C90F49"/>
    <w:rsid w:val="00C92CE7"/>
    <w:rsid w:val="00C93BAB"/>
    <w:rsid w:val="00C93D08"/>
    <w:rsid w:val="00C94A91"/>
    <w:rsid w:val="00C95743"/>
    <w:rsid w:val="00C95AAA"/>
    <w:rsid w:val="00C9608C"/>
    <w:rsid w:val="00C96819"/>
    <w:rsid w:val="00C97086"/>
    <w:rsid w:val="00C9773D"/>
    <w:rsid w:val="00CA02CA"/>
    <w:rsid w:val="00CA1250"/>
    <w:rsid w:val="00CA1CD2"/>
    <w:rsid w:val="00CA20DE"/>
    <w:rsid w:val="00CA24D0"/>
    <w:rsid w:val="00CA2DC5"/>
    <w:rsid w:val="00CA34D4"/>
    <w:rsid w:val="00CA45A6"/>
    <w:rsid w:val="00CA6303"/>
    <w:rsid w:val="00CA6643"/>
    <w:rsid w:val="00CA69FE"/>
    <w:rsid w:val="00CA6A08"/>
    <w:rsid w:val="00CA7164"/>
    <w:rsid w:val="00CB0ACA"/>
    <w:rsid w:val="00CB0D32"/>
    <w:rsid w:val="00CB0E08"/>
    <w:rsid w:val="00CB0F71"/>
    <w:rsid w:val="00CB2540"/>
    <w:rsid w:val="00CB4C05"/>
    <w:rsid w:val="00CB4E9E"/>
    <w:rsid w:val="00CB6099"/>
    <w:rsid w:val="00CB70EB"/>
    <w:rsid w:val="00CB7CDE"/>
    <w:rsid w:val="00CC0918"/>
    <w:rsid w:val="00CC10D3"/>
    <w:rsid w:val="00CC14FD"/>
    <w:rsid w:val="00CC17B5"/>
    <w:rsid w:val="00CC2390"/>
    <w:rsid w:val="00CC259D"/>
    <w:rsid w:val="00CC2682"/>
    <w:rsid w:val="00CC6B30"/>
    <w:rsid w:val="00CC7425"/>
    <w:rsid w:val="00CC751C"/>
    <w:rsid w:val="00CD0676"/>
    <w:rsid w:val="00CD09BA"/>
    <w:rsid w:val="00CD0B48"/>
    <w:rsid w:val="00CD126B"/>
    <w:rsid w:val="00CD1FF1"/>
    <w:rsid w:val="00CD1FF9"/>
    <w:rsid w:val="00CD3899"/>
    <w:rsid w:val="00CD3F4E"/>
    <w:rsid w:val="00CD4226"/>
    <w:rsid w:val="00CD58B1"/>
    <w:rsid w:val="00CD5FF5"/>
    <w:rsid w:val="00CD7665"/>
    <w:rsid w:val="00CE3481"/>
    <w:rsid w:val="00CE355A"/>
    <w:rsid w:val="00CE5244"/>
    <w:rsid w:val="00CE53F5"/>
    <w:rsid w:val="00CE79AE"/>
    <w:rsid w:val="00CF15BE"/>
    <w:rsid w:val="00CF1903"/>
    <w:rsid w:val="00CF1C7A"/>
    <w:rsid w:val="00CF2BB7"/>
    <w:rsid w:val="00CF38B5"/>
    <w:rsid w:val="00CF3E70"/>
    <w:rsid w:val="00CF4082"/>
    <w:rsid w:val="00CF4573"/>
    <w:rsid w:val="00CF490A"/>
    <w:rsid w:val="00CF5CCC"/>
    <w:rsid w:val="00CF61FF"/>
    <w:rsid w:val="00D013B2"/>
    <w:rsid w:val="00D029E4"/>
    <w:rsid w:val="00D035CF"/>
    <w:rsid w:val="00D03F7C"/>
    <w:rsid w:val="00D04CD8"/>
    <w:rsid w:val="00D0639D"/>
    <w:rsid w:val="00D07155"/>
    <w:rsid w:val="00D075D5"/>
    <w:rsid w:val="00D106B6"/>
    <w:rsid w:val="00D107A0"/>
    <w:rsid w:val="00D11055"/>
    <w:rsid w:val="00D125D6"/>
    <w:rsid w:val="00D12A8C"/>
    <w:rsid w:val="00D12D24"/>
    <w:rsid w:val="00D14944"/>
    <w:rsid w:val="00D15A81"/>
    <w:rsid w:val="00D16616"/>
    <w:rsid w:val="00D170AE"/>
    <w:rsid w:val="00D17CF3"/>
    <w:rsid w:val="00D205EB"/>
    <w:rsid w:val="00D206D3"/>
    <w:rsid w:val="00D20ACF"/>
    <w:rsid w:val="00D22125"/>
    <w:rsid w:val="00D22C24"/>
    <w:rsid w:val="00D23003"/>
    <w:rsid w:val="00D2608C"/>
    <w:rsid w:val="00D2656A"/>
    <w:rsid w:val="00D2668C"/>
    <w:rsid w:val="00D268E6"/>
    <w:rsid w:val="00D26E7C"/>
    <w:rsid w:val="00D277F4"/>
    <w:rsid w:val="00D27ED4"/>
    <w:rsid w:val="00D3071C"/>
    <w:rsid w:val="00D30875"/>
    <w:rsid w:val="00D30A4C"/>
    <w:rsid w:val="00D30F29"/>
    <w:rsid w:val="00D318F7"/>
    <w:rsid w:val="00D32A34"/>
    <w:rsid w:val="00D32E3F"/>
    <w:rsid w:val="00D3359E"/>
    <w:rsid w:val="00D3360C"/>
    <w:rsid w:val="00D34340"/>
    <w:rsid w:val="00D3470B"/>
    <w:rsid w:val="00D35979"/>
    <w:rsid w:val="00D361DC"/>
    <w:rsid w:val="00D36FA3"/>
    <w:rsid w:val="00D410E4"/>
    <w:rsid w:val="00D416A8"/>
    <w:rsid w:val="00D41E82"/>
    <w:rsid w:val="00D43094"/>
    <w:rsid w:val="00D44B04"/>
    <w:rsid w:val="00D45CDC"/>
    <w:rsid w:val="00D46720"/>
    <w:rsid w:val="00D50625"/>
    <w:rsid w:val="00D50799"/>
    <w:rsid w:val="00D5111B"/>
    <w:rsid w:val="00D51144"/>
    <w:rsid w:val="00D5115A"/>
    <w:rsid w:val="00D51BB4"/>
    <w:rsid w:val="00D51E58"/>
    <w:rsid w:val="00D55745"/>
    <w:rsid w:val="00D55E3E"/>
    <w:rsid w:val="00D571DD"/>
    <w:rsid w:val="00D574F7"/>
    <w:rsid w:val="00D605CB"/>
    <w:rsid w:val="00D60EBA"/>
    <w:rsid w:val="00D61107"/>
    <w:rsid w:val="00D61308"/>
    <w:rsid w:val="00D6310B"/>
    <w:rsid w:val="00D64BDF"/>
    <w:rsid w:val="00D66DDD"/>
    <w:rsid w:val="00D67270"/>
    <w:rsid w:val="00D672EC"/>
    <w:rsid w:val="00D67480"/>
    <w:rsid w:val="00D720B7"/>
    <w:rsid w:val="00D7233E"/>
    <w:rsid w:val="00D73189"/>
    <w:rsid w:val="00D74F96"/>
    <w:rsid w:val="00D75401"/>
    <w:rsid w:val="00D761CE"/>
    <w:rsid w:val="00D7793E"/>
    <w:rsid w:val="00D810D0"/>
    <w:rsid w:val="00D814B4"/>
    <w:rsid w:val="00D82613"/>
    <w:rsid w:val="00D82904"/>
    <w:rsid w:val="00D82CAF"/>
    <w:rsid w:val="00D83477"/>
    <w:rsid w:val="00D83E4B"/>
    <w:rsid w:val="00D843DB"/>
    <w:rsid w:val="00D84D6F"/>
    <w:rsid w:val="00D86BA4"/>
    <w:rsid w:val="00D86C84"/>
    <w:rsid w:val="00D86DBF"/>
    <w:rsid w:val="00D86EBA"/>
    <w:rsid w:val="00D87180"/>
    <w:rsid w:val="00D87736"/>
    <w:rsid w:val="00D9165A"/>
    <w:rsid w:val="00D91989"/>
    <w:rsid w:val="00D9263B"/>
    <w:rsid w:val="00D929B7"/>
    <w:rsid w:val="00D92CBE"/>
    <w:rsid w:val="00D92CC8"/>
    <w:rsid w:val="00D930A8"/>
    <w:rsid w:val="00D945E6"/>
    <w:rsid w:val="00D94D45"/>
    <w:rsid w:val="00D96074"/>
    <w:rsid w:val="00DA0250"/>
    <w:rsid w:val="00DA1180"/>
    <w:rsid w:val="00DA2C2A"/>
    <w:rsid w:val="00DA4823"/>
    <w:rsid w:val="00DA4AFD"/>
    <w:rsid w:val="00DA6A56"/>
    <w:rsid w:val="00DA7343"/>
    <w:rsid w:val="00DA76AE"/>
    <w:rsid w:val="00DB0AAC"/>
    <w:rsid w:val="00DB0D50"/>
    <w:rsid w:val="00DB1B94"/>
    <w:rsid w:val="00DB2061"/>
    <w:rsid w:val="00DB2C84"/>
    <w:rsid w:val="00DB2D31"/>
    <w:rsid w:val="00DB31CF"/>
    <w:rsid w:val="00DB3CD6"/>
    <w:rsid w:val="00DB42D6"/>
    <w:rsid w:val="00DB4602"/>
    <w:rsid w:val="00DB6598"/>
    <w:rsid w:val="00DB66DD"/>
    <w:rsid w:val="00DC1862"/>
    <w:rsid w:val="00DC1B19"/>
    <w:rsid w:val="00DC244F"/>
    <w:rsid w:val="00DC2909"/>
    <w:rsid w:val="00DC2DB4"/>
    <w:rsid w:val="00DC426F"/>
    <w:rsid w:val="00DC5235"/>
    <w:rsid w:val="00DC5AC6"/>
    <w:rsid w:val="00DC6141"/>
    <w:rsid w:val="00DC6FDF"/>
    <w:rsid w:val="00DC72FF"/>
    <w:rsid w:val="00DC7833"/>
    <w:rsid w:val="00DD0938"/>
    <w:rsid w:val="00DD146B"/>
    <w:rsid w:val="00DD14D2"/>
    <w:rsid w:val="00DD3572"/>
    <w:rsid w:val="00DD39E9"/>
    <w:rsid w:val="00DD3E75"/>
    <w:rsid w:val="00DD528C"/>
    <w:rsid w:val="00DD72DA"/>
    <w:rsid w:val="00DE05F3"/>
    <w:rsid w:val="00DE1476"/>
    <w:rsid w:val="00DE22DF"/>
    <w:rsid w:val="00DE2BFC"/>
    <w:rsid w:val="00DE37FA"/>
    <w:rsid w:val="00DE46DD"/>
    <w:rsid w:val="00DE5E35"/>
    <w:rsid w:val="00DE6079"/>
    <w:rsid w:val="00DE6393"/>
    <w:rsid w:val="00DE6B0D"/>
    <w:rsid w:val="00DE725E"/>
    <w:rsid w:val="00DE735D"/>
    <w:rsid w:val="00DF0AEF"/>
    <w:rsid w:val="00DF11E2"/>
    <w:rsid w:val="00DF255D"/>
    <w:rsid w:val="00DF3018"/>
    <w:rsid w:val="00DF371C"/>
    <w:rsid w:val="00DF41FF"/>
    <w:rsid w:val="00DF42AD"/>
    <w:rsid w:val="00DF4A76"/>
    <w:rsid w:val="00DF5091"/>
    <w:rsid w:val="00DF5381"/>
    <w:rsid w:val="00DF5C40"/>
    <w:rsid w:val="00DF6255"/>
    <w:rsid w:val="00DF7931"/>
    <w:rsid w:val="00E00E92"/>
    <w:rsid w:val="00E02367"/>
    <w:rsid w:val="00E026A3"/>
    <w:rsid w:val="00E03240"/>
    <w:rsid w:val="00E03D2C"/>
    <w:rsid w:val="00E04E74"/>
    <w:rsid w:val="00E0545D"/>
    <w:rsid w:val="00E05503"/>
    <w:rsid w:val="00E06188"/>
    <w:rsid w:val="00E061B8"/>
    <w:rsid w:val="00E06BE4"/>
    <w:rsid w:val="00E07767"/>
    <w:rsid w:val="00E117C2"/>
    <w:rsid w:val="00E11A02"/>
    <w:rsid w:val="00E12780"/>
    <w:rsid w:val="00E12B11"/>
    <w:rsid w:val="00E13C11"/>
    <w:rsid w:val="00E151C5"/>
    <w:rsid w:val="00E15CB6"/>
    <w:rsid w:val="00E176E9"/>
    <w:rsid w:val="00E1787B"/>
    <w:rsid w:val="00E2014A"/>
    <w:rsid w:val="00E2083F"/>
    <w:rsid w:val="00E208BD"/>
    <w:rsid w:val="00E20CD6"/>
    <w:rsid w:val="00E2199D"/>
    <w:rsid w:val="00E23AD6"/>
    <w:rsid w:val="00E24310"/>
    <w:rsid w:val="00E24A21"/>
    <w:rsid w:val="00E24A98"/>
    <w:rsid w:val="00E27D10"/>
    <w:rsid w:val="00E300D5"/>
    <w:rsid w:val="00E30AB3"/>
    <w:rsid w:val="00E30CA3"/>
    <w:rsid w:val="00E310E0"/>
    <w:rsid w:val="00E33E45"/>
    <w:rsid w:val="00E3497A"/>
    <w:rsid w:val="00E3510B"/>
    <w:rsid w:val="00E353FA"/>
    <w:rsid w:val="00E3558C"/>
    <w:rsid w:val="00E35D48"/>
    <w:rsid w:val="00E36533"/>
    <w:rsid w:val="00E372E4"/>
    <w:rsid w:val="00E373CE"/>
    <w:rsid w:val="00E40551"/>
    <w:rsid w:val="00E410C4"/>
    <w:rsid w:val="00E41A71"/>
    <w:rsid w:val="00E41E75"/>
    <w:rsid w:val="00E421E7"/>
    <w:rsid w:val="00E42A2F"/>
    <w:rsid w:val="00E43248"/>
    <w:rsid w:val="00E439FB"/>
    <w:rsid w:val="00E452C7"/>
    <w:rsid w:val="00E45937"/>
    <w:rsid w:val="00E45AC4"/>
    <w:rsid w:val="00E50408"/>
    <w:rsid w:val="00E512A3"/>
    <w:rsid w:val="00E51303"/>
    <w:rsid w:val="00E51ACA"/>
    <w:rsid w:val="00E534E7"/>
    <w:rsid w:val="00E538B7"/>
    <w:rsid w:val="00E53BAB"/>
    <w:rsid w:val="00E54E18"/>
    <w:rsid w:val="00E5559D"/>
    <w:rsid w:val="00E56511"/>
    <w:rsid w:val="00E57DAC"/>
    <w:rsid w:val="00E601CE"/>
    <w:rsid w:val="00E60BED"/>
    <w:rsid w:val="00E61712"/>
    <w:rsid w:val="00E618EF"/>
    <w:rsid w:val="00E624FC"/>
    <w:rsid w:val="00E63189"/>
    <w:rsid w:val="00E638EF"/>
    <w:rsid w:val="00E6587D"/>
    <w:rsid w:val="00E66799"/>
    <w:rsid w:val="00E66F23"/>
    <w:rsid w:val="00E6735B"/>
    <w:rsid w:val="00E70F3D"/>
    <w:rsid w:val="00E71026"/>
    <w:rsid w:val="00E710EA"/>
    <w:rsid w:val="00E73633"/>
    <w:rsid w:val="00E738DF"/>
    <w:rsid w:val="00E74278"/>
    <w:rsid w:val="00E74A74"/>
    <w:rsid w:val="00E75AFE"/>
    <w:rsid w:val="00E775B7"/>
    <w:rsid w:val="00E80D30"/>
    <w:rsid w:val="00E80E6B"/>
    <w:rsid w:val="00E8117D"/>
    <w:rsid w:val="00E8207A"/>
    <w:rsid w:val="00E8351D"/>
    <w:rsid w:val="00E838E4"/>
    <w:rsid w:val="00E83AB6"/>
    <w:rsid w:val="00E83FFD"/>
    <w:rsid w:val="00E84640"/>
    <w:rsid w:val="00E84E7F"/>
    <w:rsid w:val="00E905A4"/>
    <w:rsid w:val="00E92A03"/>
    <w:rsid w:val="00E93350"/>
    <w:rsid w:val="00E9361C"/>
    <w:rsid w:val="00E94A2C"/>
    <w:rsid w:val="00E94F82"/>
    <w:rsid w:val="00E963F7"/>
    <w:rsid w:val="00E9658C"/>
    <w:rsid w:val="00E976CB"/>
    <w:rsid w:val="00EA07C4"/>
    <w:rsid w:val="00EA0814"/>
    <w:rsid w:val="00EA11D1"/>
    <w:rsid w:val="00EA1760"/>
    <w:rsid w:val="00EA193D"/>
    <w:rsid w:val="00EA1A7C"/>
    <w:rsid w:val="00EA395D"/>
    <w:rsid w:val="00EA3A10"/>
    <w:rsid w:val="00EA3A77"/>
    <w:rsid w:val="00EA429F"/>
    <w:rsid w:val="00EA4557"/>
    <w:rsid w:val="00EA45AF"/>
    <w:rsid w:val="00EA5E60"/>
    <w:rsid w:val="00EA7740"/>
    <w:rsid w:val="00EA7ACF"/>
    <w:rsid w:val="00EB02F4"/>
    <w:rsid w:val="00EB0576"/>
    <w:rsid w:val="00EB287D"/>
    <w:rsid w:val="00EB399F"/>
    <w:rsid w:val="00EB3A13"/>
    <w:rsid w:val="00EB3B86"/>
    <w:rsid w:val="00EB4953"/>
    <w:rsid w:val="00EB5971"/>
    <w:rsid w:val="00EC010A"/>
    <w:rsid w:val="00EC038B"/>
    <w:rsid w:val="00EC133C"/>
    <w:rsid w:val="00EC275F"/>
    <w:rsid w:val="00EC2A33"/>
    <w:rsid w:val="00EC3041"/>
    <w:rsid w:val="00EC3128"/>
    <w:rsid w:val="00EC3AD6"/>
    <w:rsid w:val="00EC41B2"/>
    <w:rsid w:val="00EC4E19"/>
    <w:rsid w:val="00EC56A3"/>
    <w:rsid w:val="00EC6FFB"/>
    <w:rsid w:val="00EC7AF3"/>
    <w:rsid w:val="00ED245E"/>
    <w:rsid w:val="00ED263F"/>
    <w:rsid w:val="00ED2C79"/>
    <w:rsid w:val="00ED2D2D"/>
    <w:rsid w:val="00ED4F57"/>
    <w:rsid w:val="00ED5040"/>
    <w:rsid w:val="00ED54A6"/>
    <w:rsid w:val="00ED610C"/>
    <w:rsid w:val="00ED78E0"/>
    <w:rsid w:val="00ED7921"/>
    <w:rsid w:val="00EE14DB"/>
    <w:rsid w:val="00EE2D86"/>
    <w:rsid w:val="00EE3309"/>
    <w:rsid w:val="00EE515D"/>
    <w:rsid w:val="00EE57B5"/>
    <w:rsid w:val="00EE5F1B"/>
    <w:rsid w:val="00EE5FA9"/>
    <w:rsid w:val="00EE6F06"/>
    <w:rsid w:val="00EE709C"/>
    <w:rsid w:val="00EE72E8"/>
    <w:rsid w:val="00EE742E"/>
    <w:rsid w:val="00EF0620"/>
    <w:rsid w:val="00EF0C7D"/>
    <w:rsid w:val="00EF592F"/>
    <w:rsid w:val="00EF5A0D"/>
    <w:rsid w:val="00EF60FC"/>
    <w:rsid w:val="00EF6880"/>
    <w:rsid w:val="00EF70C3"/>
    <w:rsid w:val="00F00948"/>
    <w:rsid w:val="00F01061"/>
    <w:rsid w:val="00F01D10"/>
    <w:rsid w:val="00F02136"/>
    <w:rsid w:val="00F02F8E"/>
    <w:rsid w:val="00F03CF8"/>
    <w:rsid w:val="00F04AFF"/>
    <w:rsid w:val="00F078E3"/>
    <w:rsid w:val="00F103BC"/>
    <w:rsid w:val="00F1367F"/>
    <w:rsid w:val="00F14328"/>
    <w:rsid w:val="00F1463B"/>
    <w:rsid w:val="00F14795"/>
    <w:rsid w:val="00F14B16"/>
    <w:rsid w:val="00F15B0F"/>
    <w:rsid w:val="00F15E0B"/>
    <w:rsid w:val="00F1609E"/>
    <w:rsid w:val="00F1670B"/>
    <w:rsid w:val="00F16C6E"/>
    <w:rsid w:val="00F1718D"/>
    <w:rsid w:val="00F17F6C"/>
    <w:rsid w:val="00F20723"/>
    <w:rsid w:val="00F21B77"/>
    <w:rsid w:val="00F22DE2"/>
    <w:rsid w:val="00F23E2F"/>
    <w:rsid w:val="00F251E1"/>
    <w:rsid w:val="00F25D7B"/>
    <w:rsid w:val="00F25DF7"/>
    <w:rsid w:val="00F26F7D"/>
    <w:rsid w:val="00F273B1"/>
    <w:rsid w:val="00F30094"/>
    <w:rsid w:val="00F30C4C"/>
    <w:rsid w:val="00F31458"/>
    <w:rsid w:val="00F31B4C"/>
    <w:rsid w:val="00F322A5"/>
    <w:rsid w:val="00F32E04"/>
    <w:rsid w:val="00F339C2"/>
    <w:rsid w:val="00F35ABC"/>
    <w:rsid w:val="00F35FB2"/>
    <w:rsid w:val="00F37FCE"/>
    <w:rsid w:val="00F42C5B"/>
    <w:rsid w:val="00F43D1F"/>
    <w:rsid w:val="00F4489B"/>
    <w:rsid w:val="00F44E82"/>
    <w:rsid w:val="00F458AA"/>
    <w:rsid w:val="00F46500"/>
    <w:rsid w:val="00F474ED"/>
    <w:rsid w:val="00F50110"/>
    <w:rsid w:val="00F50133"/>
    <w:rsid w:val="00F51398"/>
    <w:rsid w:val="00F51474"/>
    <w:rsid w:val="00F51560"/>
    <w:rsid w:val="00F51643"/>
    <w:rsid w:val="00F52143"/>
    <w:rsid w:val="00F5413A"/>
    <w:rsid w:val="00F543B9"/>
    <w:rsid w:val="00F54C84"/>
    <w:rsid w:val="00F5598F"/>
    <w:rsid w:val="00F5646D"/>
    <w:rsid w:val="00F56D29"/>
    <w:rsid w:val="00F57600"/>
    <w:rsid w:val="00F6090B"/>
    <w:rsid w:val="00F614A1"/>
    <w:rsid w:val="00F614DE"/>
    <w:rsid w:val="00F618A1"/>
    <w:rsid w:val="00F62233"/>
    <w:rsid w:val="00F66351"/>
    <w:rsid w:val="00F66D43"/>
    <w:rsid w:val="00F671A6"/>
    <w:rsid w:val="00F67358"/>
    <w:rsid w:val="00F675BA"/>
    <w:rsid w:val="00F67B1E"/>
    <w:rsid w:val="00F7008D"/>
    <w:rsid w:val="00F71EAE"/>
    <w:rsid w:val="00F72846"/>
    <w:rsid w:val="00F73F32"/>
    <w:rsid w:val="00F74966"/>
    <w:rsid w:val="00F758B0"/>
    <w:rsid w:val="00F77201"/>
    <w:rsid w:val="00F77804"/>
    <w:rsid w:val="00F778EA"/>
    <w:rsid w:val="00F77916"/>
    <w:rsid w:val="00F8043A"/>
    <w:rsid w:val="00F80D1F"/>
    <w:rsid w:val="00F80F77"/>
    <w:rsid w:val="00F81C20"/>
    <w:rsid w:val="00F82A34"/>
    <w:rsid w:val="00F82ABB"/>
    <w:rsid w:val="00F82F02"/>
    <w:rsid w:val="00F830BE"/>
    <w:rsid w:val="00F8444F"/>
    <w:rsid w:val="00F84682"/>
    <w:rsid w:val="00F84B72"/>
    <w:rsid w:val="00F85EB4"/>
    <w:rsid w:val="00F86E96"/>
    <w:rsid w:val="00F878E0"/>
    <w:rsid w:val="00F902D5"/>
    <w:rsid w:val="00F902E0"/>
    <w:rsid w:val="00F90A01"/>
    <w:rsid w:val="00F90F38"/>
    <w:rsid w:val="00F9164C"/>
    <w:rsid w:val="00F919F8"/>
    <w:rsid w:val="00F91F48"/>
    <w:rsid w:val="00F92351"/>
    <w:rsid w:val="00F9237A"/>
    <w:rsid w:val="00F941EE"/>
    <w:rsid w:val="00F949ED"/>
    <w:rsid w:val="00F9530A"/>
    <w:rsid w:val="00F95B11"/>
    <w:rsid w:val="00F95B8B"/>
    <w:rsid w:val="00F96238"/>
    <w:rsid w:val="00F9772E"/>
    <w:rsid w:val="00F979BA"/>
    <w:rsid w:val="00FA12BB"/>
    <w:rsid w:val="00FA13F6"/>
    <w:rsid w:val="00FA189E"/>
    <w:rsid w:val="00FA1CE5"/>
    <w:rsid w:val="00FA4072"/>
    <w:rsid w:val="00FA4D68"/>
    <w:rsid w:val="00FB168D"/>
    <w:rsid w:val="00FB22BE"/>
    <w:rsid w:val="00FB3F5E"/>
    <w:rsid w:val="00FB42D0"/>
    <w:rsid w:val="00FB4F5B"/>
    <w:rsid w:val="00FB7D7E"/>
    <w:rsid w:val="00FC0666"/>
    <w:rsid w:val="00FC1B35"/>
    <w:rsid w:val="00FC29AB"/>
    <w:rsid w:val="00FC322B"/>
    <w:rsid w:val="00FC35B5"/>
    <w:rsid w:val="00FC3CBE"/>
    <w:rsid w:val="00FC51E9"/>
    <w:rsid w:val="00FC54F4"/>
    <w:rsid w:val="00FC5A35"/>
    <w:rsid w:val="00FC76C9"/>
    <w:rsid w:val="00FC793C"/>
    <w:rsid w:val="00FC7D16"/>
    <w:rsid w:val="00FD0423"/>
    <w:rsid w:val="00FD0725"/>
    <w:rsid w:val="00FD11CC"/>
    <w:rsid w:val="00FD15DF"/>
    <w:rsid w:val="00FD2758"/>
    <w:rsid w:val="00FD2DF7"/>
    <w:rsid w:val="00FD31C1"/>
    <w:rsid w:val="00FD37F7"/>
    <w:rsid w:val="00FD396A"/>
    <w:rsid w:val="00FD3F2F"/>
    <w:rsid w:val="00FD442C"/>
    <w:rsid w:val="00FD44AD"/>
    <w:rsid w:val="00FD44BA"/>
    <w:rsid w:val="00FD467F"/>
    <w:rsid w:val="00FD5611"/>
    <w:rsid w:val="00FD562E"/>
    <w:rsid w:val="00FD56F2"/>
    <w:rsid w:val="00FD59BA"/>
    <w:rsid w:val="00FD6E2E"/>
    <w:rsid w:val="00FD758E"/>
    <w:rsid w:val="00FD7860"/>
    <w:rsid w:val="00FE386A"/>
    <w:rsid w:val="00FE3B68"/>
    <w:rsid w:val="00FE4899"/>
    <w:rsid w:val="00FE4C50"/>
    <w:rsid w:val="00FE4DAC"/>
    <w:rsid w:val="00FE58B1"/>
    <w:rsid w:val="00FE5FAF"/>
    <w:rsid w:val="00FE69F1"/>
    <w:rsid w:val="00FE76D0"/>
    <w:rsid w:val="00FE783D"/>
    <w:rsid w:val="00FF00ED"/>
    <w:rsid w:val="00FF114F"/>
    <w:rsid w:val="00FF1CD4"/>
    <w:rsid w:val="00FF3FEE"/>
    <w:rsid w:val="00FF4836"/>
    <w:rsid w:val="00FF4ACF"/>
    <w:rsid w:val="00FF7120"/>
    <w:rsid w:val="00FF7171"/>
    <w:rsid w:val="00FF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D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6828EF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F7F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56D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48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71F8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6828EF"/>
    <w:pPr>
      <w:ind w:left="-115"/>
      <w:jc w:val="both"/>
    </w:pPr>
    <w:rPr>
      <w:rFonts w:ascii="Arial" w:hAnsi="Arial" w:cs="Arial"/>
      <w:sz w:val="20"/>
      <w:szCs w:val="20"/>
    </w:rPr>
  </w:style>
  <w:style w:type="paragraph" w:customStyle="1" w:styleId="LPadresatpisma-osoba">
    <w:name w:val="LP_adresat pisma - osoba"/>
    <w:basedOn w:val="Normalny"/>
    <w:rsid w:val="006828EF"/>
    <w:pPr>
      <w:ind w:left="-115"/>
      <w:jc w:val="both"/>
    </w:pPr>
    <w:rPr>
      <w:rFonts w:ascii="Arial" w:hAnsi="Arial" w:cs="Arial"/>
      <w:b/>
      <w:sz w:val="20"/>
      <w:szCs w:val="20"/>
    </w:rPr>
  </w:style>
  <w:style w:type="paragraph" w:customStyle="1" w:styleId="LPpodpis-autor">
    <w:name w:val="LP_podpis-autor"/>
    <w:basedOn w:val="Normalny"/>
    <w:rsid w:val="006828EF"/>
    <w:pPr>
      <w:tabs>
        <w:tab w:val="left" w:pos="0"/>
      </w:tabs>
      <w:ind w:right="393" w:firstLine="966"/>
      <w:jc w:val="both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semiHidden/>
    <w:rsid w:val="006828E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357E3"/>
    <w:rPr>
      <w:color w:val="0000FF"/>
      <w:u w:val="single"/>
    </w:rPr>
  </w:style>
  <w:style w:type="paragraph" w:customStyle="1" w:styleId="LPTytudokumentu">
    <w:name w:val="LP_Tytuł dokumentu"/>
    <w:basedOn w:val="Normalny"/>
    <w:qFormat/>
    <w:rsid w:val="006828EF"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center"/>
      <w:textAlignment w:val="center"/>
    </w:pPr>
    <w:rPr>
      <w:rFonts w:ascii="Arial" w:hAnsi="Arial" w:cs="Arial"/>
      <w:b/>
      <w:color w:val="000000"/>
    </w:rPr>
  </w:style>
  <w:style w:type="paragraph" w:customStyle="1" w:styleId="LPtekstpodstawowy">
    <w:name w:val="LP_tekst podstawowy"/>
    <w:basedOn w:val="Normalny"/>
    <w:qFormat/>
    <w:rsid w:val="006828EF"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both"/>
      <w:textAlignment w:val="center"/>
    </w:pPr>
    <w:rPr>
      <w:rFonts w:ascii="Arial" w:hAnsi="Arial" w:cs="Arial"/>
      <w:color w:val="000000"/>
      <w:sz w:val="20"/>
      <w:szCs w:val="20"/>
    </w:rPr>
  </w:style>
  <w:style w:type="character" w:customStyle="1" w:styleId="LPTytudokumentuZnak">
    <w:name w:val="LP_Tytuł dokumentu Znak"/>
    <w:rsid w:val="006828EF"/>
    <w:rPr>
      <w:rFonts w:ascii="Arial" w:hAnsi="Arial" w:cs="Arial"/>
      <w:b/>
      <w:color w:val="000000"/>
      <w:sz w:val="24"/>
      <w:szCs w:val="24"/>
    </w:rPr>
  </w:style>
  <w:style w:type="paragraph" w:customStyle="1" w:styleId="LPmiejscowo">
    <w:name w:val="LP_miejscowość"/>
    <w:aliases w:val="data"/>
    <w:basedOn w:val="Normalny"/>
    <w:rsid w:val="006828EF"/>
    <w:pPr>
      <w:jc w:val="right"/>
    </w:pPr>
    <w:rPr>
      <w:rFonts w:ascii="Arial" w:hAnsi="Arial" w:cs="Arial"/>
      <w:sz w:val="20"/>
      <w:szCs w:val="20"/>
    </w:rPr>
  </w:style>
  <w:style w:type="character" w:customStyle="1" w:styleId="LPtekstpodstawowyZnak">
    <w:name w:val="LP_tekst podstawowy Znak"/>
    <w:rsid w:val="006828EF"/>
    <w:rPr>
      <w:rFonts w:ascii="Arial" w:hAnsi="Arial" w:cs="Arial"/>
      <w:color w:val="000000"/>
    </w:rPr>
  </w:style>
  <w:style w:type="paragraph" w:customStyle="1" w:styleId="LPsygnatura">
    <w:name w:val="LP_sygnatura"/>
    <w:basedOn w:val="Normalny"/>
    <w:rsid w:val="006828EF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6828EF"/>
    <w:pPr>
      <w:tabs>
        <w:tab w:val="center" w:pos="4536"/>
        <w:tab w:val="right" w:pos="9072"/>
      </w:tabs>
    </w:pPr>
  </w:style>
  <w:style w:type="character" w:customStyle="1" w:styleId="Znak">
    <w:name w:val="Znak"/>
    <w:rsid w:val="006828EF"/>
    <w:rPr>
      <w:sz w:val="24"/>
      <w:szCs w:val="24"/>
    </w:rPr>
  </w:style>
  <w:style w:type="paragraph" w:styleId="Stopka">
    <w:name w:val="footer"/>
    <w:basedOn w:val="Normalny"/>
    <w:semiHidden/>
    <w:rsid w:val="006828EF"/>
    <w:pPr>
      <w:tabs>
        <w:tab w:val="center" w:pos="4536"/>
        <w:tab w:val="right" w:pos="9072"/>
      </w:tabs>
    </w:pPr>
  </w:style>
  <w:style w:type="character" w:customStyle="1" w:styleId="Znak1">
    <w:name w:val="Znak1"/>
    <w:rsid w:val="006828EF"/>
    <w:rPr>
      <w:sz w:val="24"/>
      <w:szCs w:val="24"/>
    </w:rPr>
  </w:style>
  <w:style w:type="table" w:styleId="Tabela-Siatka">
    <w:name w:val="Table Grid"/>
    <w:basedOn w:val="Standardowy"/>
    <w:uiPriority w:val="59"/>
    <w:rsid w:val="000A6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792193"/>
    <w:pPr>
      <w:ind w:left="720"/>
    </w:pPr>
  </w:style>
  <w:style w:type="paragraph" w:styleId="NormalnyWeb">
    <w:name w:val="Normal (Web)"/>
    <w:basedOn w:val="Normalny"/>
    <w:uiPriority w:val="99"/>
    <w:rsid w:val="008F6DD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E50A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04018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character" w:customStyle="1" w:styleId="h2">
    <w:name w:val="h2"/>
    <w:basedOn w:val="Domylnaczcionkaakapitu"/>
    <w:rsid w:val="00004018"/>
  </w:style>
  <w:style w:type="paragraph" w:styleId="Akapitzlist">
    <w:name w:val="List Paragraph"/>
    <w:basedOn w:val="Normalny"/>
    <w:uiPriority w:val="34"/>
    <w:qFormat/>
    <w:rsid w:val="0047755D"/>
    <w:pPr>
      <w:ind w:left="720"/>
      <w:contextualSpacing/>
    </w:pPr>
    <w:rPr>
      <w:lang w:eastAsia="pl-PL"/>
    </w:rPr>
  </w:style>
  <w:style w:type="paragraph" w:styleId="Tekstpodstawowy">
    <w:name w:val="Body Text"/>
    <w:basedOn w:val="Normalny"/>
    <w:link w:val="TekstpodstawowyZnak"/>
    <w:rsid w:val="00BB798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BB7989"/>
    <w:rPr>
      <w:b/>
      <w:bCs/>
      <w:sz w:val="24"/>
      <w:szCs w:val="24"/>
    </w:rPr>
  </w:style>
  <w:style w:type="character" w:customStyle="1" w:styleId="NagwekZnak">
    <w:name w:val="Nagłówek Znak"/>
    <w:link w:val="Nagwek"/>
    <w:uiPriority w:val="99"/>
    <w:rsid w:val="00225E10"/>
    <w:rPr>
      <w:rFonts w:ascii="Calibri" w:hAnsi="Calibri"/>
      <w:sz w:val="22"/>
      <w:szCs w:val="22"/>
      <w:lang w:eastAsia="en-US"/>
    </w:rPr>
  </w:style>
  <w:style w:type="character" w:customStyle="1" w:styleId="xbe">
    <w:name w:val="_xbe"/>
    <w:basedOn w:val="Domylnaczcionkaakapitu"/>
    <w:rsid w:val="001B73FB"/>
  </w:style>
  <w:style w:type="character" w:styleId="Pogrubienie">
    <w:name w:val="Strong"/>
    <w:uiPriority w:val="22"/>
    <w:qFormat/>
    <w:rsid w:val="000C7EA8"/>
    <w:rPr>
      <w:b/>
      <w:bCs/>
    </w:rPr>
  </w:style>
  <w:style w:type="character" w:customStyle="1" w:styleId="xdb">
    <w:name w:val="_xdb"/>
    <w:basedOn w:val="Domylnaczcionkaakapitu"/>
    <w:rsid w:val="00E710EA"/>
  </w:style>
  <w:style w:type="character" w:styleId="Odwoaniedokomentarza">
    <w:name w:val="annotation reference"/>
    <w:uiPriority w:val="99"/>
    <w:semiHidden/>
    <w:unhideWhenUsed/>
    <w:rsid w:val="008A03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03B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A03B8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03B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A03B8"/>
    <w:rPr>
      <w:rFonts w:ascii="Calibri" w:hAnsi="Calibri"/>
      <w:b/>
      <w:bCs/>
      <w:lang w:eastAsia="en-US"/>
    </w:rPr>
  </w:style>
  <w:style w:type="character" w:customStyle="1" w:styleId="Nagwek3Znak">
    <w:name w:val="Nagłówek 3 Znak"/>
    <w:link w:val="Nagwek3"/>
    <w:uiPriority w:val="9"/>
    <w:semiHidden/>
    <w:rsid w:val="004D56D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FF483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Uwydatnienie">
    <w:name w:val="Emphasis"/>
    <w:uiPriority w:val="20"/>
    <w:qFormat/>
    <w:rsid w:val="0086251A"/>
    <w:rPr>
      <w:i/>
      <w:iCs/>
    </w:rPr>
  </w:style>
  <w:style w:type="character" w:styleId="UyteHipercze">
    <w:name w:val="FollowedHyperlink"/>
    <w:uiPriority w:val="99"/>
    <w:semiHidden/>
    <w:unhideWhenUsed/>
    <w:rsid w:val="006E7615"/>
    <w:rPr>
      <w:color w:val="800080"/>
      <w:u w:val="single"/>
    </w:rPr>
  </w:style>
  <w:style w:type="character" w:customStyle="1" w:styleId="Nagwek2Znak">
    <w:name w:val="Nagłówek 2 Znak"/>
    <w:link w:val="Nagwek2"/>
    <w:uiPriority w:val="9"/>
    <w:semiHidden/>
    <w:rsid w:val="004F7F5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">
    <w:name w:val="c"/>
    <w:basedOn w:val="Normalny"/>
    <w:rsid w:val="00AC4D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z">
    <w:name w:val="z"/>
    <w:basedOn w:val="Normalny"/>
    <w:rsid w:val="00AC4D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lrzxr">
    <w:name w:val="lrzxr"/>
    <w:basedOn w:val="Domylnaczcionkaakapitu"/>
    <w:rsid w:val="00D2608C"/>
  </w:style>
  <w:style w:type="paragraph" w:styleId="Tytu">
    <w:name w:val="Title"/>
    <w:basedOn w:val="Normalny"/>
    <w:link w:val="TytuZnak"/>
    <w:qFormat/>
    <w:rsid w:val="005131C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5131C3"/>
    <w:rPr>
      <w:sz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0C5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0C5B"/>
    <w:rPr>
      <w:rFonts w:ascii="Cambria" w:hAnsi="Cambria"/>
      <w:sz w:val="24"/>
      <w:szCs w:val="24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71F8"/>
    <w:rPr>
      <w:rFonts w:ascii="Calibri" w:hAnsi="Calibri"/>
      <w:sz w:val="24"/>
      <w:szCs w:val="24"/>
      <w:lang w:eastAsia="en-US"/>
    </w:rPr>
  </w:style>
  <w:style w:type="paragraph" w:customStyle="1" w:styleId="Tekstpodstawowy21">
    <w:name w:val="Tekst podstawowy 21"/>
    <w:basedOn w:val="Normalny"/>
    <w:rsid w:val="009F71F8"/>
    <w:pPr>
      <w:suppressAutoHyphens/>
      <w:spacing w:after="0" w:line="240" w:lineRule="auto"/>
      <w:jc w:val="both"/>
    </w:pPr>
    <w:rPr>
      <w:rFonts w:ascii="Times New Roman" w:hAnsi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46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972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6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2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2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7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703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526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9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442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4654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5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image" Target="media/image2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Desktop\FIRM&#211;WKA%20TL%20Milicz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1F868-0A64-4B9C-863A-0F7C4068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FIRMÓWKA TL Milicz</Template>
  <TotalTime>15</TotalTime>
  <Pages>3</Pages>
  <Words>667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Sekretariat</dc:creator>
  <cp:lastModifiedBy>x</cp:lastModifiedBy>
  <cp:revision>5</cp:revision>
  <cp:lastPrinted>2022-06-06T09:07:00Z</cp:lastPrinted>
  <dcterms:created xsi:type="dcterms:W3CDTF">2022-06-06T09:07:00Z</dcterms:created>
  <dcterms:modified xsi:type="dcterms:W3CDTF">2022-06-06T09:22:00Z</dcterms:modified>
</cp:coreProperties>
</file>